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6A60BC" w:rsidRDefault="006A60BC" w:rsidP="006A60BC">
      <w:pPr>
        <w:tabs>
          <w:tab w:val="left" w:pos="284"/>
        </w:tabs>
        <w:spacing w:after="0" w:line="240" w:lineRule="auto"/>
        <w:ind w:firstLine="284"/>
        <w:jc w:val="both"/>
        <w:rPr>
          <w:rFonts w:ascii="Times New Roman" w:eastAsia="Calibri" w:hAnsi="Times New Roman" w:cs="Times New Roman"/>
          <w:sz w:val="12"/>
          <w:szCs w:val="12"/>
        </w:rPr>
      </w:pPr>
    </w:p>
    <w:p w:rsidR="006A60BC" w:rsidRPr="0015017C"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0720C1">
        <w:rPr>
          <w:rFonts w:ascii="Times New Roman" w:eastAsia="Calibri" w:hAnsi="Times New Roman" w:cs="Times New Roman"/>
          <w:sz w:val="12"/>
          <w:szCs w:val="12"/>
        </w:rPr>
        <w:t>Заключение о результатах публичных слушаний в сельском поселении Сергиевск</w:t>
      </w:r>
      <w:r>
        <w:rPr>
          <w:rFonts w:ascii="Times New Roman" w:eastAsia="Calibri" w:hAnsi="Times New Roman" w:cs="Times New Roman"/>
          <w:sz w:val="12"/>
          <w:szCs w:val="12"/>
        </w:rPr>
        <w:t xml:space="preserve"> </w:t>
      </w:r>
      <w:r w:rsidRPr="000720C1">
        <w:rPr>
          <w:rFonts w:ascii="Times New Roman" w:eastAsia="Calibri" w:hAnsi="Times New Roman" w:cs="Times New Roman"/>
          <w:sz w:val="12"/>
          <w:szCs w:val="12"/>
        </w:rPr>
        <w:t>муниципального района Сергиевский Самарской области по обсуждению проекта решения Собрания представителей сельского поселения Сергиевск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Сергиевск муниципального района Сергиевский Самарской области на 2016-2020 годы и на период до 2025года»</w:t>
      </w:r>
      <w:r>
        <w:rPr>
          <w:rFonts w:ascii="Times New Roman" w:eastAsia="Calibri" w:hAnsi="Times New Roman" w:cs="Times New Roman"/>
          <w:sz w:val="12"/>
          <w:szCs w:val="12"/>
        </w:rPr>
        <w:t xml:space="preserve"> </w:t>
      </w:r>
      <w:r w:rsidRPr="000720C1">
        <w:rPr>
          <w:rFonts w:ascii="Times New Roman" w:eastAsia="Calibri" w:hAnsi="Times New Roman" w:cs="Times New Roman"/>
          <w:sz w:val="12"/>
          <w:szCs w:val="12"/>
        </w:rPr>
        <w:t>от "04" апреля  2016 г</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3</w:t>
      </w:r>
      <w:proofErr w:type="gramEnd"/>
    </w:p>
    <w:p w:rsidR="006A60BC" w:rsidRPr="0015017C" w:rsidRDefault="006A60BC" w:rsidP="006A60BC">
      <w:pPr>
        <w:tabs>
          <w:tab w:val="left" w:pos="284"/>
        </w:tabs>
        <w:spacing w:after="0" w:line="240" w:lineRule="auto"/>
        <w:jc w:val="both"/>
        <w:rPr>
          <w:rFonts w:ascii="Times New Roman" w:eastAsia="Calibri" w:hAnsi="Times New Roman" w:cs="Times New Roman"/>
          <w:sz w:val="12"/>
          <w:szCs w:val="12"/>
        </w:rPr>
      </w:pPr>
    </w:p>
    <w:p w:rsidR="006A60BC" w:rsidRPr="0015017C"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5B50ED">
        <w:rPr>
          <w:rFonts w:ascii="Times New Roman" w:eastAsia="Calibri" w:hAnsi="Times New Roman" w:cs="Times New Roman"/>
          <w:sz w:val="12"/>
          <w:szCs w:val="12"/>
        </w:rPr>
        <w:t>Заключение о результатах публичных слушаний в сельском поселении Серноводск</w:t>
      </w:r>
      <w:r>
        <w:rPr>
          <w:rFonts w:ascii="Times New Roman" w:eastAsia="Calibri" w:hAnsi="Times New Roman" w:cs="Times New Roman"/>
          <w:sz w:val="12"/>
          <w:szCs w:val="12"/>
        </w:rPr>
        <w:t xml:space="preserve"> </w:t>
      </w:r>
      <w:r w:rsidRPr="005B50ED">
        <w:rPr>
          <w:rFonts w:ascii="Times New Roman" w:eastAsia="Calibri" w:hAnsi="Times New Roman" w:cs="Times New Roman"/>
          <w:sz w:val="12"/>
          <w:szCs w:val="12"/>
        </w:rPr>
        <w:t xml:space="preserve"> муниципального района Сергиевский Самарской области по обсуждению проекта решения Собрания представителей сельского поселения  Серноводск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Серноводск муниципального района Сергиевский Самарской области на 2016-2020 годы и на период до 2025года»</w:t>
      </w:r>
      <w:r>
        <w:rPr>
          <w:rFonts w:ascii="Times New Roman" w:eastAsia="Calibri" w:hAnsi="Times New Roman" w:cs="Times New Roman"/>
          <w:sz w:val="12"/>
          <w:szCs w:val="12"/>
        </w:rPr>
        <w:t xml:space="preserve"> </w:t>
      </w:r>
      <w:r w:rsidRPr="005B50ED">
        <w:rPr>
          <w:rFonts w:ascii="Times New Roman" w:eastAsia="Calibri" w:hAnsi="Times New Roman" w:cs="Times New Roman"/>
          <w:sz w:val="12"/>
          <w:szCs w:val="12"/>
        </w:rPr>
        <w:t>от "04" апреля  2016 г</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3</w:t>
      </w:r>
      <w:proofErr w:type="gramEnd"/>
    </w:p>
    <w:p w:rsidR="006A60BC" w:rsidRPr="0015017C" w:rsidRDefault="006A60BC" w:rsidP="006A60BC">
      <w:pPr>
        <w:tabs>
          <w:tab w:val="left" w:pos="284"/>
        </w:tabs>
        <w:spacing w:after="0" w:line="240" w:lineRule="auto"/>
        <w:jc w:val="both"/>
        <w:rPr>
          <w:rFonts w:ascii="Times New Roman" w:eastAsia="Calibri" w:hAnsi="Times New Roman" w:cs="Times New Roman"/>
          <w:sz w:val="12"/>
          <w:szCs w:val="12"/>
        </w:rPr>
      </w:pPr>
    </w:p>
    <w:p w:rsidR="006A60BC" w:rsidRPr="0015017C"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533A9F">
        <w:rPr>
          <w:rFonts w:ascii="Times New Roman" w:eastAsia="Calibri" w:hAnsi="Times New Roman" w:cs="Times New Roman"/>
          <w:sz w:val="12"/>
          <w:szCs w:val="12"/>
        </w:rPr>
        <w:t>Заключение о результатах публичных слушаний в сельском поселении Сургут муниципального района Сергиевский Самарской области по обсуждению проекта решения Собрания представителей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533A9F">
        <w:rPr>
          <w:rFonts w:ascii="Times New Roman" w:eastAsia="Calibri" w:hAnsi="Times New Roman" w:cs="Times New Roman"/>
          <w:sz w:val="12"/>
          <w:szCs w:val="12"/>
        </w:rPr>
        <w:t>«О принятии Программы комплексного развития систем коммунальной инфраструктуры  сельского поселения Сургут муниципального района Сергиевский Самарской области на 2016-2020 годы и на период до 2025 года»</w:t>
      </w:r>
      <w:r>
        <w:rPr>
          <w:rFonts w:ascii="Times New Roman" w:eastAsia="Calibri" w:hAnsi="Times New Roman" w:cs="Times New Roman"/>
          <w:sz w:val="12"/>
          <w:szCs w:val="12"/>
        </w:rPr>
        <w:t xml:space="preserve"> </w:t>
      </w:r>
      <w:r w:rsidRPr="00533A9F">
        <w:rPr>
          <w:rFonts w:ascii="Times New Roman" w:eastAsia="Calibri" w:hAnsi="Times New Roman" w:cs="Times New Roman"/>
          <w:sz w:val="12"/>
          <w:szCs w:val="12"/>
        </w:rPr>
        <w:t>от "04" апреля  2016 г</w:t>
      </w:r>
      <w:r w:rsidR="005F22FA">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5F22FA">
        <w:rPr>
          <w:rFonts w:ascii="Times New Roman" w:eastAsia="Calibri" w:hAnsi="Times New Roman" w:cs="Times New Roman"/>
          <w:sz w:val="12"/>
          <w:szCs w:val="12"/>
        </w:rPr>
        <w:t>………….3</w:t>
      </w:r>
      <w:proofErr w:type="gramEnd"/>
    </w:p>
    <w:p w:rsidR="006A60BC" w:rsidRPr="0015017C" w:rsidRDefault="006A60BC" w:rsidP="006A60BC">
      <w:pPr>
        <w:tabs>
          <w:tab w:val="left" w:pos="284"/>
        </w:tabs>
        <w:spacing w:after="0" w:line="240" w:lineRule="auto"/>
        <w:jc w:val="both"/>
        <w:rPr>
          <w:rFonts w:ascii="Times New Roman" w:eastAsia="Calibri" w:hAnsi="Times New Roman" w:cs="Times New Roman"/>
          <w:sz w:val="12"/>
          <w:szCs w:val="12"/>
        </w:rPr>
      </w:pPr>
    </w:p>
    <w:p w:rsidR="0015017C"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57B83">
        <w:rPr>
          <w:rFonts w:ascii="Times New Roman" w:eastAsia="Calibri" w:hAnsi="Times New Roman" w:cs="Times New Roman"/>
          <w:sz w:val="12"/>
          <w:szCs w:val="12"/>
        </w:rPr>
        <w:t>Заключение о результатах публичных слушаний в городском поселении Суходол</w:t>
      </w:r>
      <w:r>
        <w:rPr>
          <w:rFonts w:ascii="Times New Roman" w:eastAsia="Calibri" w:hAnsi="Times New Roman" w:cs="Times New Roman"/>
          <w:sz w:val="12"/>
          <w:szCs w:val="12"/>
        </w:rPr>
        <w:t xml:space="preserve"> </w:t>
      </w:r>
      <w:r w:rsidRPr="00C57B83">
        <w:rPr>
          <w:rFonts w:ascii="Times New Roman" w:eastAsia="Calibri" w:hAnsi="Times New Roman" w:cs="Times New Roman"/>
          <w:sz w:val="12"/>
          <w:szCs w:val="12"/>
        </w:rPr>
        <w:t xml:space="preserve"> муниципального района Сергиевский Самарской области по обсуждению проекта решения Собрания представителей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C57B83">
        <w:rPr>
          <w:rFonts w:ascii="Times New Roman" w:eastAsia="Calibri" w:hAnsi="Times New Roman" w:cs="Times New Roman"/>
          <w:sz w:val="12"/>
          <w:szCs w:val="12"/>
        </w:rPr>
        <w:t>«О принятии Программы комплексного развития сист</w:t>
      </w:r>
      <w:r>
        <w:rPr>
          <w:rFonts w:ascii="Times New Roman" w:eastAsia="Calibri" w:hAnsi="Times New Roman" w:cs="Times New Roman"/>
          <w:sz w:val="12"/>
          <w:szCs w:val="12"/>
        </w:rPr>
        <w:t xml:space="preserve">ем коммунальной инфраструктуры </w:t>
      </w:r>
      <w:r w:rsidRPr="00C57B83">
        <w:rPr>
          <w:rFonts w:ascii="Times New Roman" w:eastAsia="Calibri" w:hAnsi="Times New Roman" w:cs="Times New Roman"/>
          <w:sz w:val="12"/>
          <w:szCs w:val="12"/>
        </w:rPr>
        <w:t>городского поселения Суходол муниципального района Сергиевский Самарской области на 2016-2020 годы и на период до 2025года»</w:t>
      </w:r>
      <w:r>
        <w:rPr>
          <w:rFonts w:ascii="Times New Roman" w:eastAsia="Calibri" w:hAnsi="Times New Roman" w:cs="Times New Roman"/>
          <w:sz w:val="12"/>
          <w:szCs w:val="12"/>
        </w:rPr>
        <w:t xml:space="preserve"> </w:t>
      </w:r>
      <w:r w:rsidRPr="00C57B83">
        <w:rPr>
          <w:rFonts w:ascii="Times New Roman" w:eastAsia="Calibri" w:hAnsi="Times New Roman" w:cs="Times New Roman"/>
          <w:sz w:val="12"/>
          <w:szCs w:val="12"/>
        </w:rPr>
        <w:t>от "04" апреля  2016 г</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3</w:t>
      </w:r>
      <w:proofErr w:type="gramEnd"/>
    </w:p>
    <w:p w:rsidR="006A60BC" w:rsidRDefault="006A60B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6A60BC" w:rsidP="001501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15017C" w:rsidRPr="0015017C">
        <w:rPr>
          <w:rFonts w:ascii="Times New Roman" w:eastAsia="Calibri" w:hAnsi="Times New Roman" w:cs="Times New Roman"/>
          <w:sz w:val="12"/>
          <w:szCs w:val="12"/>
        </w:rPr>
        <w:t xml:space="preserve">. Постановление администрации </w:t>
      </w:r>
      <w:r w:rsidR="00B33FA4">
        <w:rPr>
          <w:rFonts w:ascii="Times New Roman" w:eastAsia="Calibri" w:hAnsi="Times New Roman" w:cs="Times New Roman"/>
          <w:sz w:val="12"/>
          <w:szCs w:val="12"/>
        </w:rPr>
        <w:t>сельского поселения Сергиевск м</w:t>
      </w:r>
      <w:r w:rsidR="0015017C"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15017C" w:rsidP="00B33FA4">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sidR="00B33FA4">
        <w:rPr>
          <w:rFonts w:ascii="Times New Roman" w:eastAsia="Calibri" w:hAnsi="Times New Roman" w:cs="Times New Roman"/>
          <w:sz w:val="12"/>
          <w:szCs w:val="12"/>
        </w:rPr>
        <w:t>16 от 07 апреля 2016г. «</w:t>
      </w:r>
      <w:r w:rsidR="00B33FA4" w:rsidRPr="00B33FA4">
        <w:rPr>
          <w:rFonts w:ascii="Times New Roman" w:eastAsia="Calibri" w:hAnsi="Times New Roman" w:cs="Times New Roman"/>
          <w:sz w:val="12"/>
          <w:szCs w:val="12"/>
        </w:rPr>
        <w:t>О подготовке документации по планировке и межеванию территории для проектирования и строительства объекта</w:t>
      </w:r>
      <w:r w:rsidR="00B33FA4">
        <w:rPr>
          <w:rFonts w:ascii="Times New Roman" w:eastAsia="Calibri" w:hAnsi="Times New Roman" w:cs="Times New Roman"/>
          <w:sz w:val="12"/>
          <w:szCs w:val="12"/>
        </w:rPr>
        <w:t xml:space="preserve"> </w:t>
      </w:r>
      <w:r w:rsidR="00B33FA4" w:rsidRPr="00B33FA4">
        <w:rPr>
          <w:rFonts w:ascii="Times New Roman" w:eastAsia="Calibri" w:hAnsi="Times New Roman" w:cs="Times New Roman"/>
          <w:sz w:val="12"/>
          <w:szCs w:val="12"/>
        </w:rPr>
        <w:t>«Обустройство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w:t>
      </w:r>
      <w:r w:rsidR="00B33FA4">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B33FA4">
        <w:rPr>
          <w:rFonts w:ascii="Times New Roman" w:eastAsia="Calibri" w:hAnsi="Times New Roman" w:cs="Times New Roman"/>
          <w:sz w:val="12"/>
          <w:szCs w:val="12"/>
        </w:rPr>
        <w:t>………..</w:t>
      </w:r>
      <w:r w:rsidR="005F22FA">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F43B37" w:rsidRPr="0015017C" w:rsidRDefault="006A60BC" w:rsidP="00F43B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B33FA4">
        <w:rPr>
          <w:rFonts w:ascii="Times New Roman" w:eastAsia="Calibri" w:hAnsi="Times New Roman" w:cs="Times New Roman"/>
          <w:sz w:val="12"/>
          <w:szCs w:val="12"/>
        </w:rPr>
        <w:t xml:space="preserve">. </w:t>
      </w:r>
      <w:r w:rsidR="00F43B37" w:rsidRPr="0015017C">
        <w:rPr>
          <w:rFonts w:ascii="Times New Roman" w:eastAsia="Calibri" w:hAnsi="Times New Roman" w:cs="Times New Roman"/>
          <w:sz w:val="12"/>
          <w:szCs w:val="12"/>
        </w:rPr>
        <w:t xml:space="preserve">Постановление администрации </w:t>
      </w:r>
      <w:r w:rsidR="00F43B37">
        <w:rPr>
          <w:rFonts w:ascii="Times New Roman" w:eastAsia="Calibri" w:hAnsi="Times New Roman" w:cs="Times New Roman"/>
          <w:sz w:val="12"/>
          <w:szCs w:val="12"/>
        </w:rPr>
        <w:t>сельского поселения Захаркино м</w:t>
      </w:r>
      <w:r w:rsidR="00F43B37"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F43B37" w:rsidP="00F43B37">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15 от 07 апреля 2016г. «</w:t>
      </w:r>
      <w:r w:rsidRPr="00F43B37">
        <w:rPr>
          <w:rFonts w:ascii="Times New Roman" w:eastAsia="Calibri" w:hAnsi="Times New Roman" w:cs="Times New Roman"/>
          <w:sz w:val="12"/>
          <w:szCs w:val="12"/>
        </w:rPr>
        <w:t>О подготовке документации по планировке и межеванию территории для проектирования и строительства объекта  2747П</w:t>
      </w:r>
      <w:r>
        <w:rPr>
          <w:rFonts w:ascii="Times New Roman" w:eastAsia="Calibri" w:hAnsi="Times New Roman" w:cs="Times New Roman"/>
          <w:sz w:val="12"/>
          <w:szCs w:val="12"/>
        </w:rPr>
        <w:t xml:space="preserve"> </w:t>
      </w:r>
      <w:r w:rsidRPr="00F43B37">
        <w:rPr>
          <w:rFonts w:ascii="Times New Roman" w:eastAsia="Calibri" w:hAnsi="Times New Roman" w:cs="Times New Roman"/>
          <w:sz w:val="12"/>
          <w:szCs w:val="12"/>
        </w:rPr>
        <w:t xml:space="preserve">«Сбор нефти и газа со скважин №№ 159, 161 </w:t>
      </w:r>
      <w:proofErr w:type="spellStart"/>
      <w:r w:rsidRPr="00F43B37">
        <w:rPr>
          <w:rFonts w:ascii="Times New Roman" w:eastAsia="Calibri" w:hAnsi="Times New Roman" w:cs="Times New Roman"/>
          <w:sz w:val="12"/>
          <w:szCs w:val="12"/>
        </w:rPr>
        <w:t>Сургутского</w:t>
      </w:r>
      <w:proofErr w:type="spellEnd"/>
      <w:r w:rsidRPr="00F43B37">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F3AA0" w:rsidRPr="0015017C" w:rsidRDefault="006A60BC"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F43B37">
        <w:rPr>
          <w:rFonts w:ascii="Times New Roman" w:eastAsia="Calibri" w:hAnsi="Times New Roman" w:cs="Times New Roman"/>
          <w:sz w:val="12"/>
          <w:szCs w:val="12"/>
        </w:rPr>
        <w:t xml:space="preserve">. </w:t>
      </w:r>
      <w:r w:rsidR="00CF3AA0" w:rsidRPr="0015017C">
        <w:rPr>
          <w:rFonts w:ascii="Times New Roman" w:eastAsia="Calibri" w:hAnsi="Times New Roman" w:cs="Times New Roman"/>
          <w:sz w:val="12"/>
          <w:szCs w:val="12"/>
        </w:rPr>
        <w:t xml:space="preserve">Постановление администрации </w:t>
      </w:r>
      <w:r w:rsidR="00CF3AA0">
        <w:rPr>
          <w:rFonts w:ascii="Times New Roman" w:eastAsia="Calibri" w:hAnsi="Times New Roman" w:cs="Times New Roman"/>
          <w:sz w:val="12"/>
          <w:szCs w:val="12"/>
        </w:rPr>
        <w:t>сельского поселения Липовка м</w:t>
      </w:r>
      <w:r w:rsidR="00CF3AA0"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CF3AA0" w:rsidP="00CF3AA0">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14 от 07 апреля 2016г. «</w:t>
      </w:r>
      <w:r w:rsidRPr="00CF3AA0">
        <w:rPr>
          <w:rFonts w:ascii="Times New Roman" w:eastAsia="Calibri" w:hAnsi="Times New Roman" w:cs="Times New Roman"/>
          <w:sz w:val="12"/>
          <w:szCs w:val="12"/>
        </w:rPr>
        <w:t>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CF3AA0">
        <w:rPr>
          <w:rFonts w:ascii="Times New Roman" w:eastAsia="Calibri" w:hAnsi="Times New Roman" w:cs="Times New Roman"/>
          <w:sz w:val="12"/>
          <w:szCs w:val="12"/>
        </w:rPr>
        <w:t>«Обустройство Северо-Базарного местор</w:t>
      </w:r>
      <w:r>
        <w:rPr>
          <w:rFonts w:ascii="Times New Roman" w:eastAsia="Calibri" w:hAnsi="Times New Roman" w:cs="Times New Roman"/>
          <w:sz w:val="12"/>
          <w:szCs w:val="12"/>
        </w:rPr>
        <w:t xml:space="preserve">ождения нефти. ВЛ-10кВ» </w:t>
      </w:r>
      <w:r w:rsidRPr="00CF3AA0">
        <w:rPr>
          <w:rFonts w:ascii="Times New Roman" w:eastAsia="Calibri" w:hAnsi="Times New Roman" w:cs="Times New Roman"/>
          <w:sz w:val="12"/>
          <w:szCs w:val="12"/>
        </w:rPr>
        <w:t>в границах сельского поселения Липовка</w:t>
      </w:r>
      <w:r>
        <w:rPr>
          <w:rFonts w:ascii="Times New Roman" w:eastAsia="Calibri" w:hAnsi="Times New Roman" w:cs="Times New Roman"/>
          <w:sz w:val="12"/>
          <w:szCs w:val="12"/>
        </w:rPr>
        <w:t xml:space="preserve"> </w:t>
      </w:r>
      <w:r w:rsidRPr="00CF3AA0">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54C68" w:rsidRPr="0015017C"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554C68" w:rsidP="00554C68">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373 от 06 апреля 2016г. «</w:t>
      </w:r>
      <w:r w:rsidRPr="00554C68">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№334 от  08.04.2013</w:t>
      </w:r>
      <w:r>
        <w:rPr>
          <w:rFonts w:ascii="Times New Roman" w:eastAsia="Calibri" w:hAnsi="Times New Roman" w:cs="Times New Roman"/>
          <w:sz w:val="12"/>
          <w:szCs w:val="12"/>
        </w:rPr>
        <w:t xml:space="preserve"> </w:t>
      </w:r>
      <w:r w:rsidRPr="00554C68">
        <w:rPr>
          <w:rFonts w:ascii="Times New Roman" w:eastAsia="Calibri" w:hAnsi="Times New Roman" w:cs="Times New Roman"/>
          <w:sz w:val="12"/>
          <w:szCs w:val="12"/>
        </w:rPr>
        <w:t>«Об утверждении Порядка 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54C68" w:rsidRPr="0015017C"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554C68" w:rsidP="000265ED">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374 от 06 апреля 2016г. «</w:t>
      </w:r>
      <w:r w:rsidR="000265ED" w:rsidRPr="000265ED">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№336 от  08.04.2013 «Об утверждении Порядка предоставления в 2015-2017 годах субсидий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w:t>
      </w:r>
      <w:proofErr w:type="gramStart"/>
      <w:r w:rsidR="000265ED" w:rsidRPr="000265ED">
        <w:rPr>
          <w:rFonts w:ascii="Times New Roman" w:eastAsia="Calibri" w:hAnsi="Times New Roman" w:cs="Times New Roman"/>
          <w:sz w:val="12"/>
          <w:szCs w:val="12"/>
        </w:rPr>
        <w:t>среднесрочными</w:t>
      </w:r>
      <w:proofErr w:type="gramEnd"/>
      <w:r w:rsidR="000265ED" w:rsidRPr="000265ED">
        <w:rPr>
          <w:rFonts w:ascii="Times New Roman" w:eastAsia="Calibri" w:hAnsi="Times New Roman" w:cs="Times New Roman"/>
          <w:sz w:val="12"/>
          <w:szCs w:val="12"/>
        </w:rPr>
        <w:t xml:space="preserve">  краткосрочным кредитам (займам)»</w:t>
      </w:r>
      <w:r w:rsidR="000265ED">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0265ED">
        <w:rPr>
          <w:rFonts w:ascii="Times New Roman" w:eastAsia="Calibri" w:hAnsi="Times New Roman" w:cs="Times New Roman"/>
          <w:sz w:val="12"/>
          <w:szCs w:val="12"/>
        </w:rPr>
        <w:t>………….</w:t>
      </w:r>
      <w:r w:rsidR="005F22FA">
        <w:rPr>
          <w:rFonts w:ascii="Times New Roman" w:eastAsia="Calibri" w:hAnsi="Times New Roman" w:cs="Times New Roman"/>
          <w:sz w:val="12"/>
          <w:szCs w:val="12"/>
        </w:rPr>
        <w:t>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265ED" w:rsidRPr="0015017C" w:rsidRDefault="000265ED" w:rsidP="000265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15017C" w:rsidRPr="0015017C" w:rsidRDefault="000265ED" w:rsidP="003053BC">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386 от 06 апреля 2016г. «</w:t>
      </w:r>
      <w:r w:rsidR="003053BC" w:rsidRPr="003053BC">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1050 от 24.09.2013 года «Об утверждении муниципальной программы «Развитие физической культуры и спорта муниципального района Сергиевский Самар</w:t>
      </w:r>
      <w:r w:rsidR="003053BC">
        <w:rPr>
          <w:rFonts w:ascii="Times New Roman" w:eastAsia="Calibri" w:hAnsi="Times New Roman" w:cs="Times New Roman"/>
          <w:sz w:val="12"/>
          <w:szCs w:val="12"/>
        </w:rPr>
        <w:t>ской области на 2014-2016 годы»…………………………………………………………………………………………</w:t>
      </w:r>
      <w:r w:rsidR="008468DE">
        <w:rPr>
          <w:rFonts w:ascii="Times New Roman" w:eastAsia="Calibri" w:hAnsi="Times New Roman" w:cs="Times New Roman"/>
          <w:sz w:val="12"/>
          <w:szCs w:val="12"/>
        </w:rPr>
        <w:t>………...</w:t>
      </w:r>
      <w:r w:rsidR="003053BC">
        <w:rPr>
          <w:rFonts w:ascii="Times New Roman" w:eastAsia="Calibri" w:hAnsi="Times New Roman" w:cs="Times New Roman"/>
          <w:sz w:val="12"/>
          <w:szCs w:val="12"/>
        </w:rPr>
        <w:t>……………………………….</w:t>
      </w:r>
      <w:r w:rsidR="005F22FA">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7A35" w:rsidRPr="0015017C" w:rsidRDefault="00927A35" w:rsidP="00927A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927A35" w:rsidRPr="0015017C" w:rsidRDefault="00927A35" w:rsidP="00927A35">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397 от 08 апреля 2016г. «</w:t>
      </w:r>
      <w:r w:rsidR="00086B57" w:rsidRPr="00086B57">
        <w:rPr>
          <w:rFonts w:ascii="Times New Roman" w:eastAsia="Calibri" w:hAnsi="Times New Roman" w:cs="Times New Roman"/>
          <w:sz w:val="12"/>
          <w:szCs w:val="12"/>
        </w:rPr>
        <w:t xml:space="preserve">Об утверждении Положения о </w:t>
      </w:r>
      <w:proofErr w:type="spellStart"/>
      <w:r w:rsidR="00086B57" w:rsidRPr="00086B57">
        <w:rPr>
          <w:rFonts w:ascii="Times New Roman" w:eastAsia="Calibri" w:hAnsi="Times New Roman" w:cs="Times New Roman"/>
          <w:sz w:val="12"/>
          <w:szCs w:val="12"/>
        </w:rPr>
        <w:t>межпоселенческом</w:t>
      </w:r>
      <w:proofErr w:type="spellEnd"/>
      <w:r w:rsidR="00086B57" w:rsidRPr="00086B57">
        <w:rPr>
          <w:rFonts w:ascii="Times New Roman" w:eastAsia="Calibri" w:hAnsi="Times New Roman" w:cs="Times New Roman"/>
          <w:sz w:val="12"/>
          <w:szCs w:val="12"/>
        </w:rPr>
        <w:t xml:space="preserve"> фестивале самодеятельного народного творчества «Широка Волга </w:t>
      </w:r>
      <w:proofErr w:type="spellStart"/>
      <w:r w:rsidR="00086B57" w:rsidRPr="00086B57">
        <w:rPr>
          <w:rFonts w:ascii="Times New Roman" w:eastAsia="Calibri" w:hAnsi="Times New Roman" w:cs="Times New Roman"/>
          <w:sz w:val="12"/>
          <w:szCs w:val="12"/>
        </w:rPr>
        <w:t>разливчитая</w:t>
      </w:r>
      <w:proofErr w:type="spellEnd"/>
      <w:r w:rsidR="00086B57" w:rsidRPr="00086B57">
        <w:rPr>
          <w:rFonts w:ascii="Times New Roman" w:eastAsia="Calibri" w:hAnsi="Times New Roman" w:cs="Times New Roman"/>
          <w:sz w:val="12"/>
          <w:szCs w:val="12"/>
        </w:rPr>
        <w:t>», посвященном 165-летию со дня образования Самарской губернии</w:t>
      </w:r>
      <w:r w:rsidR="00086B57">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086B57">
        <w:rPr>
          <w:rFonts w:ascii="Times New Roman" w:eastAsia="Calibri" w:hAnsi="Times New Roman" w:cs="Times New Roman"/>
          <w:sz w:val="12"/>
          <w:szCs w:val="12"/>
        </w:rPr>
        <w:t>……………………..</w:t>
      </w:r>
      <w:r w:rsidR="005F22FA">
        <w:rPr>
          <w:rFonts w:ascii="Times New Roman" w:eastAsia="Calibri" w:hAnsi="Times New Roman" w:cs="Times New Roman"/>
          <w:sz w:val="12"/>
          <w:szCs w:val="12"/>
        </w:rPr>
        <w:t>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7A35" w:rsidRPr="0015017C" w:rsidRDefault="00927A35" w:rsidP="00927A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927A35" w:rsidRPr="0015017C" w:rsidRDefault="00927A35" w:rsidP="00927A35">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398 от 08 апреля 2016г. «</w:t>
      </w:r>
      <w:r w:rsidR="0010169D" w:rsidRPr="0010169D">
        <w:rPr>
          <w:rFonts w:ascii="Times New Roman" w:eastAsia="Calibri" w:hAnsi="Times New Roman" w:cs="Times New Roman"/>
          <w:sz w:val="12"/>
          <w:szCs w:val="12"/>
        </w:rPr>
        <w:t xml:space="preserve">О признании </w:t>
      </w:r>
      <w:proofErr w:type="gramStart"/>
      <w:r w:rsidR="0010169D" w:rsidRPr="0010169D">
        <w:rPr>
          <w:rFonts w:ascii="Times New Roman" w:eastAsia="Calibri" w:hAnsi="Times New Roman" w:cs="Times New Roman"/>
          <w:sz w:val="12"/>
          <w:szCs w:val="12"/>
        </w:rPr>
        <w:t>утратившими</w:t>
      </w:r>
      <w:proofErr w:type="gramEnd"/>
      <w:r w:rsidR="0010169D" w:rsidRPr="0010169D">
        <w:rPr>
          <w:rFonts w:ascii="Times New Roman" w:eastAsia="Calibri" w:hAnsi="Times New Roman" w:cs="Times New Roman"/>
          <w:sz w:val="12"/>
          <w:szCs w:val="12"/>
        </w:rPr>
        <w:t xml:space="preserve"> силу отдельных постановлений администрации муниципального района Сергиевский</w:t>
      </w:r>
      <w:r w:rsidR="0010169D">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10169D">
        <w:rPr>
          <w:rFonts w:ascii="Times New Roman" w:eastAsia="Calibri" w:hAnsi="Times New Roman" w:cs="Times New Roman"/>
          <w:sz w:val="12"/>
          <w:szCs w:val="12"/>
        </w:rPr>
        <w:t>……………………………………..</w:t>
      </w:r>
      <w:r w:rsidR="005F22FA">
        <w:rPr>
          <w:rFonts w:ascii="Times New Roman" w:eastAsia="Calibri" w:hAnsi="Times New Roman" w:cs="Times New Roman"/>
          <w:sz w:val="12"/>
          <w:szCs w:val="12"/>
        </w:rPr>
        <w:t>11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7A35" w:rsidRPr="0015017C" w:rsidRDefault="00927A35" w:rsidP="00927A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15017C">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м</w:t>
      </w:r>
      <w:r w:rsidRPr="0015017C">
        <w:rPr>
          <w:rFonts w:ascii="Times New Roman" w:eastAsia="Calibri" w:hAnsi="Times New Roman" w:cs="Times New Roman"/>
          <w:sz w:val="12"/>
          <w:szCs w:val="12"/>
        </w:rPr>
        <w:t>униципального района Сергиевский Самарской области</w:t>
      </w:r>
    </w:p>
    <w:p w:rsidR="00927A35" w:rsidRPr="0015017C" w:rsidRDefault="00927A35" w:rsidP="00927A35">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 xml:space="preserve">399 от 08 апреля 2016г. </w:t>
      </w:r>
      <w:proofErr w:type="gramStart"/>
      <w:r>
        <w:rPr>
          <w:rFonts w:ascii="Times New Roman" w:eastAsia="Calibri" w:hAnsi="Times New Roman" w:cs="Times New Roman"/>
          <w:sz w:val="12"/>
          <w:szCs w:val="12"/>
        </w:rPr>
        <w:t>«</w:t>
      </w:r>
      <w:r w:rsidR="00BA2BDA" w:rsidRPr="00BA2BDA">
        <w:rPr>
          <w:rFonts w:ascii="Times New Roman" w:eastAsia="Calibri" w:hAnsi="Times New Roman" w:cs="Times New Roman"/>
          <w:sz w:val="12"/>
          <w:szCs w:val="12"/>
        </w:rPr>
        <w:t>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w:t>
      </w:r>
      <w:r w:rsidR="00BA2BDA">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sidR="00BA2BDA">
        <w:rPr>
          <w:rFonts w:ascii="Times New Roman" w:eastAsia="Calibri" w:hAnsi="Times New Roman" w:cs="Times New Roman"/>
          <w:sz w:val="12"/>
          <w:szCs w:val="12"/>
        </w:rPr>
        <w:t>………………………………………….</w:t>
      </w:r>
      <w:r w:rsidR="005F22FA">
        <w:rPr>
          <w:rFonts w:ascii="Times New Roman" w:eastAsia="Calibri" w:hAnsi="Times New Roman" w:cs="Times New Roman"/>
          <w:sz w:val="12"/>
          <w:szCs w:val="12"/>
        </w:rPr>
        <w:t>11</w:t>
      </w:r>
      <w:proofErr w:type="gramEnd"/>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4C31BB" w:rsidP="004C31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4C31BB">
        <w:rPr>
          <w:rFonts w:ascii="Times New Roman" w:eastAsia="Calibri" w:hAnsi="Times New Roman" w:cs="Times New Roman"/>
          <w:sz w:val="12"/>
          <w:szCs w:val="12"/>
        </w:rPr>
        <w:t>Информационное сообщение о проведен</w:t>
      </w:r>
      <w:proofErr w:type="gramStart"/>
      <w:r w:rsidRPr="004C31BB">
        <w:rPr>
          <w:rFonts w:ascii="Times New Roman" w:eastAsia="Calibri" w:hAnsi="Times New Roman" w:cs="Times New Roman"/>
          <w:sz w:val="12"/>
          <w:szCs w:val="12"/>
        </w:rPr>
        <w:t>ии ау</w:t>
      </w:r>
      <w:proofErr w:type="gramEnd"/>
      <w:r w:rsidRPr="004C31BB">
        <w:rPr>
          <w:rFonts w:ascii="Times New Roman" w:eastAsia="Calibri" w:hAnsi="Times New Roman" w:cs="Times New Roman"/>
          <w:sz w:val="12"/>
          <w:szCs w:val="12"/>
        </w:rPr>
        <w:t>кциона</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r>
        <w:rPr>
          <w:rFonts w:ascii="Times New Roman" w:eastAsia="Calibri" w:hAnsi="Times New Roman" w:cs="Times New Roman"/>
          <w:sz w:val="12"/>
          <w:szCs w:val="12"/>
        </w:rPr>
        <w:t>………………..</w:t>
      </w:r>
      <w:r w:rsidR="005F22FA">
        <w:rPr>
          <w:rFonts w:ascii="Times New Roman" w:eastAsia="Calibri" w:hAnsi="Times New Roman" w:cs="Times New Roman"/>
          <w:sz w:val="12"/>
          <w:szCs w:val="12"/>
        </w:rPr>
        <w:t>13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FA0690">
        <w:rPr>
          <w:rFonts w:ascii="Times New Roman" w:eastAsia="Calibri" w:hAnsi="Times New Roman" w:cs="Times New Roman"/>
          <w:sz w:val="12"/>
          <w:szCs w:val="12"/>
        </w:rPr>
        <w:t>Извещения о предоставлении земельных участков</w:t>
      </w:r>
      <w:r>
        <w:rPr>
          <w:rFonts w:ascii="Times New Roman" w:eastAsia="Calibri" w:hAnsi="Times New Roman" w:cs="Times New Roman"/>
          <w:sz w:val="12"/>
          <w:szCs w:val="12"/>
        </w:rPr>
        <w:t>……………………………………………………………………………………</w:t>
      </w:r>
      <w:r w:rsidR="008468DE">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5F22FA">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A60BC"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0720C1">
        <w:rPr>
          <w:rFonts w:ascii="Times New Roman" w:eastAsia="Calibri" w:hAnsi="Times New Roman" w:cs="Times New Roman"/>
          <w:b/>
          <w:bCs/>
          <w:sz w:val="12"/>
          <w:szCs w:val="12"/>
        </w:rPr>
        <w:lastRenderedPageBreak/>
        <w:t>Заключение о результатах публичных слушаний</w:t>
      </w:r>
      <w:r>
        <w:rPr>
          <w:rFonts w:ascii="Times New Roman" w:eastAsia="Calibri" w:hAnsi="Times New Roman" w:cs="Times New Roman"/>
          <w:b/>
          <w:bCs/>
          <w:sz w:val="12"/>
          <w:szCs w:val="12"/>
        </w:rPr>
        <w:t xml:space="preserve"> </w:t>
      </w:r>
      <w:r w:rsidRPr="000720C1">
        <w:rPr>
          <w:rFonts w:ascii="Times New Roman" w:eastAsia="Calibri" w:hAnsi="Times New Roman" w:cs="Times New Roman"/>
          <w:b/>
          <w:bCs/>
          <w:sz w:val="12"/>
          <w:szCs w:val="12"/>
        </w:rPr>
        <w:t>в сельском поселении Сергиевск</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0720C1">
        <w:rPr>
          <w:rFonts w:ascii="Times New Roman" w:eastAsia="Calibri" w:hAnsi="Times New Roman" w:cs="Times New Roman"/>
          <w:b/>
          <w:bCs/>
          <w:sz w:val="12"/>
          <w:szCs w:val="12"/>
        </w:rPr>
        <w:t xml:space="preserve"> </w:t>
      </w:r>
      <w:r w:rsidRPr="000720C1">
        <w:rPr>
          <w:rFonts w:ascii="Times New Roman" w:eastAsia="Calibri" w:hAnsi="Times New Roman" w:cs="Times New Roman"/>
          <w:b/>
          <w:sz w:val="12"/>
          <w:szCs w:val="12"/>
        </w:rPr>
        <w:t xml:space="preserve">муниципального района </w:t>
      </w:r>
      <w:r w:rsidRPr="000720C1">
        <w:rPr>
          <w:rFonts w:ascii="Times New Roman" w:eastAsia="Calibri" w:hAnsi="Times New Roman" w:cs="Times New Roman"/>
          <w:b/>
          <w:sz w:val="12"/>
          <w:szCs w:val="12"/>
        </w:rPr>
        <w:fldChar w:fldCharType="begin"/>
      </w:r>
      <w:r w:rsidRPr="000720C1">
        <w:rPr>
          <w:rFonts w:ascii="Times New Roman" w:eastAsia="Calibri" w:hAnsi="Times New Roman" w:cs="Times New Roman"/>
          <w:b/>
          <w:sz w:val="12"/>
          <w:szCs w:val="12"/>
        </w:rPr>
        <w:instrText xml:space="preserve"> MERGEFIELD "Название_района" </w:instrText>
      </w:r>
      <w:r w:rsidRPr="000720C1">
        <w:rPr>
          <w:rFonts w:ascii="Times New Roman" w:eastAsia="Calibri" w:hAnsi="Times New Roman" w:cs="Times New Roman"/>
          <w:b/>
          <w:sz w:val="12"/>
          <w:szCs w:val="12"/>
        </w:rPr>
        <w:fldChar w:fldCharType="separate"/>
      </w:r>
      <w:r w:rsidRPr="000720C1">
        <w:rPr>
          <w:rFonts w:ascii="Times New Roman" w:eastAsia="Calibri" w:hAnsi="Times New Roman" w:cs="Times New Roman"/>
          <w:b/>
          <w:sz w:val="12"/>
          <w:szCs w:val="12"/>
        </w:rPr>
        <w:t>Сергиевский</w:t>
      </w:r>
      <w:r w:rsidRPr="000720C1">
        <w:rPr>
          <w:rFonts w:ascii="Times New Roman" w:eastAsia="Calibri" w:hAnsi="Times New Roman" w:cs="Times New Roman"/>
          <w:sz w:val="12"/>
          <w:szCs w:val="12"/>
        </w:rPr>
        <w:fldChar w:fldCharType="end"/>
      </w:r>
      <w:r w:rsidRPr="000720C1">
        <w:rPr>
          <w:rFonts w:ascii="Times New Roman" w:eastAsia="Calibri" w:hAnsi="Times New Roman" w:cs="Times New Roman"/>
          <w:b/>
          <w:sz w:val="12"/>
          <w:szCs w:val="12"/>
        </w:rPr>
        <w:t xml:space="preserve"> Самарской области </w:t>
      </w:r>
      <w:r w:rsidRPr="000720C1">
        <w:rPr>
          <w:rFonts w:ascii="Times New Roman" w:eastAsia="Calibri" w:hAnsi="Times New Roman" w:cs="Times New Roman"/>
          <w:b/>
          <w:bCs/>
          <w:sz w:val="12"/>
          <w:szCs w:val="12"/>
        </w:rPr>
        <w:t xml:space="preserve">по обсуждению проекта </w:t>
      </w:r>
      <w:r w:rsidRPr="000720C1">
        <w:rPr>
          <w:rFonts w:ascii="Times New Roman" w:eastAsia="Calibri" w:hAnsi="Times New Roman" w:cs="Times New Roman"/>
          <w:b/>
          <w:sz w:val="12"/>
          <w:szCs w:val="12"/>
        </w:rPr>
        <w:t xml:space="preserve">решения </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0720C1">
        <w:rPr>
          <w:rFonts w:ascii="Times New Roman" w:eastAsia="Calibri" w:hAnsi="Times New Roman" w:cs="Times New Roman"/>
          <w:b/>
          <w:sz w:val="12"/>
          <w:szCs w:val="12"/>
        </w:rPr>
        <w:t xml:space="preserve">Собрания представителей сельского поселения Сергиевск муниципального района Сергиевский Самарской области </w:t>
      </w:r>
    </w:p>
    <w:p w:rsidR="006A60BC" w:rsidRPr="000720C1"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0720C1">
        <w:rPr>
          <w:rFonts w:ascii="Times New Roman" w:eastAsia="Calibri" w:hAnsi="Times New Roman" w:cs="Times New Roman"/>
          <w:b/>
          <w:sz w:val="12"/>
          <w:szCs w:val="12"/>
        </w:rPr>
        <w:t xml:space="preserve">«О принятии </w:t>
      </w:r>
      <w:proofErr w:type="gramStart"/>
      <w:r w:rsidRPr="000720C1">
        <w:rPr>
          <w:rFonts w:ascii="Times New Roman" w:eastAsia="Calibri" w:hAnsi="Times New Roman" w:cs="Times New Roman"/>
          <w:b/>
          <w:sz w:val="12"/>
          <w:szCs w:val="12"/>
        </w:rPr>
        <w:t>Программы комплексного развития систем коммунальной инфраструктуры  сельского поселения</w:t>
      </w:r>
      <w:proofErr w:type="gramEnd"/>
      <w:r w:rsidRPr="000720C1">
        <w:rPr>
          <w:rFonts w:ascii="Times New Roman" w:eastAsia="Calibri" w:hAnsi="Times New Roman" w:cs="Times New Roman"/>
          <w:b/>
          <w:sz w:val="12"/>
          <w:szCs w:val="12"/>
        </w:rPr>
        <w:t xml:space="preserve"> Сергиевск муниципального района Сергиевский Самарской области на 2016-2020 годы и на период до 2025года»</w:t>
      </w:r>
    </w:p>
    <w:p w:rsidR="006A60BC" w:rsidRPr="000720C1" w:rsidRDefault="006A60BC" w:rsidP="006A60BC">
      <w:pPr>
        <w:tabs>
          <w:tab w:val="left" w:pos="284"/>
        </w:tabs>
        <w:spacing w:after="0" w:line="240" w:lineRule="auto"/>
        <w:jc w:val="center"/>
        <w:rPr>
          <w:rFonts w:ascii="Times New Roman" w:eastAsia="Calibri" w:hAnsi="Times New Roman" w:cs="Times New Roman"/>
          <w:b/>
          <w:sz w:val="12"/>
          <w:szCs w:val="12"/>
        </w:rPr>
      </w:pPr>
      <w:r w:rsidRPr="000720C1">
        <w:rPr>
          <w:rFonts w:ascii="Times New Roman" w:eastAsia="Calibri" w:hAnsi="Times New Roman" w:cs="Times New Roman"/>
          <w:b/>
          <w:sz w:val="12"/>
          <w:szCs w:val="12"/>
        </w:rPr>
        <w:t>от "04" апреля  2016 г.</w:t>
      </w:r>
    </w:p>
    <w:p w:rsidR="006A60BC" w:rsidRPr="000720C1" w:rsidRDefault="006A60BC" w:rsidP="006A60BC">
      <w:pPr>
        <w:tabs>
          <w:tab w:val="left" w:pos="284"/>
        </w:tabs>
        <w:spacing w:after="0" w:line="240" w:lineRule="auto"/>
        <w:jc w:val="both"/>
        <w:rPr>
          <w:rFonts w:ascii="Times New Roman" w:eastAsia="Calibri" w:hAnsi="Times New Roman" w:cs="Times New Roman"/>
          <w:sz w:val="12"/>
          <w:szCs w:val="12"/>
        </w:rPr>
      </w:pP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1. Дата проведения публичных слушаний – с  21 марта 2016 года по 4 апреля 2016 года.</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2. Место проведения публичных слушаний – 446540, Самарская область, муниципальный район Сергиевский, с.Сергиевск, ул. Гарина-Михайловского, д.27.</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 xml:space="preserve">3. </w:t>
      </w:r>
      <w:proofErr w:type="gramStart"/>
      <w:r w:rsidRPr="000720C1">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Сергиевск  муниципального района Сергиевский Самарской области № 1 от 11.03.2016 г. «О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Сергиевск  муниципального района Сергиевский Самарской области на 2016-2020 годы и на период до 2025года», опубликованного</w:t>
      </w:r>
      <w:proofErr w:type="gramEnd"/>
      <w:r w:rsidRPr="000720C1">
        <w:rPr>
          <w:rFonts w:ascii="Times New Roman" w:eastAsia="Calibri" w:hAnsi="Times New Roman" w:cs="Times New Roman"/>
          <w:sz w:val="12"/>
          <w:szCs w:val="12"/>
        </w:rPr>
        <w:t xml:space="preserve"> в газете «Сергиевский вестник» от 11.03.2016 г. №10 (127).</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 xml:space="preserve">4. Вопрос, вынесенный на публичные слушания – проект решения Собрания представителей сельского поселения Сергиевск  муниципального района Сергиевский Самарской области «О принятии </w:t>
      </w:r>
      <w:proofErr w:type="gramStart"/>
      <w:r w:rsidRPr="000720C1">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0720C1">
        <w:rPr>
          <w:rFonts w:ascii="Times New Roman" w:eastAsia="Calibri" w:hAnsi="Times New Roman" w:cs="Times New Roman"/>
          <w:sz w:val="12"/>
          <w:szCs w:val="12"/>
        </w:rPr>
        <w:t xml:space="preserve"> Сергиевск муниципального района Сергиевский Самарской области на 2016-2020 годы и на период до 2025года».</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5.  "25" марта 2016 года по адресу: 446540, Самарская область, муниципальный район Сергиевский, с.Сергиевск, ул. Гарина-Михайловского, д.27  проведено мероприятие по информированию жителей поселения по вопросам публичных слушаний, в котором приняли участие 8 (восемь) человек.</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 xml:space="preserve">6. Мнения, предложения и замечания по проекту решения Собрания представителей сельского поселения Сергиевск муниципального района Сергиевский Самарской области «О принятии  </w:t>
      </w:r>
      <w:proofErr w:type="gramStart"/>
      <w:r w:rsidRPr="000720C1">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0720C1">
        <w:rPr>
          <w:rFonts w:ascii="Times New Roman" w:eastAsia="Calibri" w:hAnsi="Times New Roman" w:cs="Times New Roman"/>
          <w:sz w:val="12"/>
          <w:szCs w:val="12"/>
        </w:rPr>
        <w:t xml:space="preserve"> Сергиевск муниципального района Сергиевский Самарской области на 2016-2020 годы и на период до 2025года» внесли в протокол публичных слушаний, – 4 (четыре)  человека.</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 xml:space="preserve">7.1. Мнения о целесообразности и </w:t>
      </w:r>
      <w:proofErr w:type="gramStart"/>
      <w:r w:rsidRPr="000720C1">
        <w:rPr>
          <w:rFonts w:ascii="Times New Roman" w:eastAsia="Calibri" w:hAnsi="Times New Roman" w:cs="Times New Roman"/>
          <w:sz w:val="12"/>
          <w:szCs w:val="12"/>
        </w:rPr>
        <w:t>типичные мнения, содержащие положительную оценку по вопросам публичных слушаний высказали</w:t>
      </w:r>
      <w:proofErr w:type="gramEnd"/>
      <w:r w:rsidRPr="000720C1">
        <w:rPr>
          <w:rFonts w:ascii="Times New Roman" w:eastAsia="Calibri" w:hAnsi="Times New Roman" w:cs="Times New Roman"/>
          <w:sz w:val="12"/>
          <w:szCs w:val="12"/>
        </w:rPr>
        <w:t xml:space="preserve"> 2 (два) человека.</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7.3. Замечания и предложения по вопросам публичных слушаний, не высказаны.</w:t>
      </w:r>
    </w:p>
    <w:p w:rsidR="006A60BC" w:rsidRPr="000720C1"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0720C1">
        <w:rPr>
          <w:rFonts w:ascii="Times New Roman" w:eastAsia="Calibri" w:hAnsi="Times New Roman" w:cs="Times New Roman"/>
          <w:sz w:val="12"/>
          <w:szCs w:val="12"/>
        </w:rPr>
        <w:t xml:space="preserve">8. </w:t>
      </w:r>
      <w:proofErr w:type="gramStart"/>
      <w:r w:rsidRPr="000720C1">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рекомендуется принять решение Собрания представителей сельского поселения Сергиевск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Сергиевск муниципального района Сергиевский Самарской области на  2016-2020 годы и на период до 2025года» в редакции, вынесенной на публичные слушания.</w:t>
      </w:r>
      <w:proofErr w:type="gramEnd"/>
    </w:p>
    <w:p w:rsidR="006A60BC" w:rsidRPr="000720C1" w:rsidRDefault="006A60BC" w:rsidP="006A60BC">
      <w:pPr>
        <w:tabs>
          <w:tab w:val="left" w:pos="284"/>
        </w:tabs>
        <w:spacing w:after="0" w:line="240" w:lineRule="auto"/>
        <w:jc w:val="right"/>
        <w:rPr>
          <w:rFonts w:ascii="Times New Roman" w:eastAsia="Calibri" w:hAnsi="Times New Roman" w:cs="Times New Roman"/>
          <w:sz w:val="12"/>
          <w:szCs w:val="12"/>
        </w:rPr>
      </w:pPr>
      <w:r w:rsidRPr="000720C1">
        <w:rPr>
          <w:rFonts w:ascii="Times New Roman" w:eastAsia="Calibri" w:hAnsi="Times New Roman" w:cs="Times New Roman"/>
          <w:sz w:val="12"/>
          <w:szCs w:val="12"/>
        </w:rPr>
        <w:t>Глава сельского поселения Сергиевск</w:t>
      </w:r>
    </w:p>
    <w:p w:rsidR="006A60BC" w:rsidRDefault="006A60BC" w:rsidP="006A60BC">
      <w:pPr>
        <w:tabs>
          <w:tab w:val="left" w:pos="284"/>
        </w:tabs>
        <w:spacing w:after="0" w:line="240" w:lineRule="auto"/>
        <w:jc w:val="right"/>
        <w:rPr>
          <w:rFonts w:ascii="Times New Roman" w:eastAsia="Calibri" w:hAnsi="Times New Roman" w:cs="Times New Roman"/>
          <w:sz w:val="12"/>
          <w:szCs w:val="12"/>
        </w:rPr>
      </w:pPr>
      <w:r w:rsidRPr="000720C1">
        <w:rPr>
          <w:rFonts w:ascii="Times New Roman" w:eastAsia="Calibri" w:hAnsi="Times New Roman" w:cs="Times New Roman"/>
          <w:sz w:val="12"/>
          <w:szCs w:val="12"/>
        </w:rPr>
        <w:t>муниципального района Сергиевский</w:t>
      </w:r>
    </w:p>
    <w:p w:rsidR="006A60BC" w:rsidRDefault="006A60BC" w:rsidP="006A60BC">
      <w:pPr>
        <w:tabs>
          <w:tab w:val="left" w:pos="284"/>
        </w:tabs>
        <w:spacing w:after="0" w:line="240" w:lineRule="auto"/>
        <w:jc w:val="right"/>
        <w:rPr>
          <w:rFonts w:ascii="Times New Roman" w:eastAsia="Calibri" w:hAnsi="Times New Roman" w:cs="Times New Roman"/>
          <w:sz w:val="12"/>
          <w:szCs w:val="12"/>
        </w:rPr>
      </w:pPr>
      <w:r w:rsidRPr="000720C1">
        <w:rPr>
          <w:rFonts w:ascii="Times New Roman" w:eastAsia="Calibri" w:hAnsi="Times New Roman" w:cs="Times New Roman"/>
          <w:sz w:val="12"/>
          <w:szCs w:val="12"/>
        </w:rPr>
        <w:t>М.М. Арчибасов</w:t>
      </w:r>
    </w:p>
    <w:p w:rsidR="00767408" w:rsidRDefault="00767408" w:rsidP="006A60BC">
      <w:pPr>
        <w:tabs>
          <w:tab w:val="left" w:pos="284"/>
        </w:tabs>
        <w:spacing w:after="0" w:line="240" w:lineRule="auto"/>
        <w:jc w:val="center"/>
        <w:rPr>
          <w:rFonts w:ascii="Times New Roman" w:eastAsia="Calibri" w:hAnsi="Times New Roman" w:cs="Times New Roman"/>
          <w:b/>
          <w:bCs/>
          <w:sz w:val="12"/>
          <w:szCs w:val="12"/>
        </w:rPr>
      </w:pPr>
    </w:p>
    <w:p w:rsidR="006A60BC"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5B50ED">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5B50ED">
        <w:rPr>
          <w:rFonts w:ascii="Times New Roman" w:eastAsia="Calibri" w:hAnsi="Times New Roman" w:cs="Times New Roman"/>
          <w:b/>
          <w:bCs/>
          <w:sz w:val="12"/>
          <w:szCs w:val="12"/>
        </w:rPr>
        <w:t>в сельском поселении Серноводск</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5B50ED">
        <w:rPr>
          <w:rFonts w:ascii="Times New Roman" w:eastAsia="Calibri" w:hAnsi="Times New Roman" w:cs="Times New Roman"/>
          <w:b/>
          <w:sz w:val="12"/>
          <w:szCs w:val="12"/>
        </w:rPr>
        <w:t xml:space="preserve"> муниципального района </w:t>
      </w:r>
      <w:r w:rsidRPr="005B50ED">
        <w:rPr>
          <w:rFonts w:ascii="Times New Roman" w:eastAsia="Calibri" w:hAnsi="Times New Roman" w:cs="Times New Roman"/>
          <w:b/>
          <w:sz w:val="12"/>
          <w:szCs w:val="12"/>
        </w:rPr>
        <w:fldChar w:fldCharType="begin"/>
      </w:r>
      <w:r w:rsidRPr="005B50ED">
        <w:rPr>
          <w:rFonts w:ascii="Times New Roman" w:eastAsia="Calibri" w:hAnsi="Times New Roman" w:cs="Times New Roman"/>
          <w:b/>
          <w:sz w:val="12"/>
          <w:szCs w:val="12"/>
        </w:rPr>
        <w:instrText xml:space="preserve"> MERGEFIELD "Название_района" </w:instrText>
      </w:r>
      <w:r w:rsidRPr="005B50ED">
        <w:rPr>
          <w:rFonts w:ascii="Times New Roman" w:eastAsia="Calibri" w:hAnsi="Times New Roman" w:cs="Times New Roman"/>
          <w:b/>
          <w:sz w:val="12"/>
          <w:szCs w:val="12"/>
        </w:rPr>
        <w:fldChar w:fldCharType="separate"/>
      </w:r>
      <w:r w:rsidRPr="005B50ED">
        <w:rPr>
          <w:rFonts w:ascii="Times New Roman" w:eastAsia="Calibri" w:hAnsi="Times New Roman" w:cs="Times New Roman"/>
          <w:b/>
          <w:sz w:val="12"/>
          <w:szCs w:val="12"/>
        </w:rPr>
        <w:t>Сергиевский</w:t>
      </w:r>
      <w:r w:rsidRPr="005B50ED">
        <w:rPr>
          <w:rFonts w:ascii="Times New Roman" w:eastAsia="Calibri" w:hAnsi="Times New Roman" w:cs="Times New Roman"/>
          <w:sz w:val="12"/>
          <w:szCs w:val="12"/>
        </w:rPr>
        <w:fldChar w:fldCharType="end"/>
      </w:r>
      <w:r w:rsidRPr="005B50ED">
        <w:rPr>
          <w:rFonts w:ascii="Times New Roman" w:eastAsia="Calibri" w:hAnsi="Times New Roman" w:cs="Times New Roman"/>
          <w:b/>
          <w:sz w:val="12"/>
          <w:szCs w:val="12"/>
        </w:rPr>
        <w:t xml:space="preserve"> Самарской области </w:t>
      </w:r>
      <w:r w:rsidRPr="005B50ED">
        <w:rPr>
          <w:rFonts w:ascii="Times New Roman" w:eastAsia="Calibri" w:hAnsi="Times New Roman" w:cs="Times New Roman"/>
          <w:b/>
          <w:bCs/>
          <w:sz w:val="12"/>
          <w:szCs w:val="12"/>
        </w:rPr>
        <w:t xml:space="preserve">по обсуждению проекта </w:t>
      </w:r>
      <w:r w:rsidRPr="005B50ED">
        <w:rPr>
          <w:rFonts w:ascii="Times New Roman" w:eastAsia="Calibri" w:hAnsi="Times New Roman" w:cs="Times New Roman"/>
          <w:b/>
          <w:sz w:val="12"/>
          <w:szCs w:val="12"/>
        </w:rPr>
        <w:t xml:space="preserve">решения </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5B50ED">
        <w:rPr>
          <w:rFonts w:ascii="Times New Roman" w:eastAsia="Calibri" w:hAnsi="Times New Roman" w:cs="Times New Roman"/>
          <w:b/>
          <w:sz w:val="12"/>
          <w:szCs w:val="12"/>
        </w:rPr>
        <w:t xml:space="preserve">Собрания представителей сельского поселения  Серноводск муниципального района Сергиевский Самарской области </w:t>
      </w:r>
    </w:p>
    <w:p w:rsidR="006A60BC" w:rsidRPr="005B50ED"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5B50ED">
        <w:rPr>
          <w:rFonts w:ascii="Times New Roman" w:eastAsia="Calibri" w:hAnsi="Times New Roman" w:cs="Times New Roman"/>
          <w:b/>
          <w:sz w:val="12"/>
          <w:szCs w:val="12"/>
        </w:rPr>
        <w:t xml:space="preserve">«О принятии </w:t>
      </w:r>
      <w:proofErr w:type="gramStart"/>
      <w:r w:rsidRPr="005B50ED">
        <w:rPr>
          <w:rFonts w:ascii="Times New Roman" w:eastAsia="Calibri" w:hAnsi="Times New Roman" w:cs="Times New Roman"/>
          <w:b/>
          <w:sz w:val="12"/>
          <w:szCs w:val="12"/>
        </w:rPr>
        <w:t>Программы комплексного развития систем коммунальной инфраструктуры  сельского поселения</w:t>
      </w:r>
      <w:proofErr w:type="gramEnd"/>
      <w:r w:rsidRPr="005B50ED">
        <w:rPr>
          <w:rFonts w:ascii="Times New Roman" w:eastAsia="Calibri" w:hAnsi="Times New Roman" w:cs="Times New Roman"/>
          <w:b/>
          <w:sz w:val="12"/>
          <w:szCs w:val="12"/>
        </w:rPr>
        <w:t xml:space="preserve"> Серноводск муниципального района Сергиевский Самарской области на 2016-2020 годы и на период до 2025года»</w:t>
      </w:r>
    </w:p>
    <w:p w:rsidR="006A60BC" w:rsidRPr="005B50ED" w:rsidRDefault="006A60BC" w:rsidP="006A60BC">
      <w:pPr>
        <w:tabs>
          <w:tab w:val="left" w:pos="284"/>
        </w:tabs>
        <w:spacing w:after="0" w:line="240" w:lineRule="auto"/>
        <w:jc w:val="center"/>
        <w:rPr>
          <w:rFonts w:ascii="Times New Roman" w:eastAsia="Calibri" w:hAnsi="Times New Roman" w:cs="Times New Roman"/>
          <w:b/>
          <w:sz w:val="12"/>
          <w:szCs w:val="12"/>
        </w:rPr>
      </w:pPr>
      <w:r w:rsidRPr="005B50ED">
        <w:rPr>
          <w:rFonts w:ascii="Times New Roman" w:eastAsia="Calibri" w:hAnsi="Times New Roman" w:cs="Times New Roman"/>
          <w:b/>
          <w:sz w:val="12"/>
          <w:szCs w:val="12"/>
        </w:rPr>
        <w:t>от "04" апреля  2016 г.</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1. Дата проведения публичных слушаний – с  21 марта 2016 года по 4 апреля 2016 года.</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2. Место проведения публичных слушаний – 446533, Самарская область, муниципальный район Сергиевский,  п. Серноводск, ул. Вокзальная, д.17. </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3. </w:t>
      </w:r>
      <w:proofErr w:type="gramStart"/>
      <w:r w:rsidRPr="005B50ED">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Серноводск муниципального района Сергиевский Самарской области № 1  от 11.03. 2016 г. «О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Серноводск муниципального района Сергиевский Самарской области на 2016-2020 годы и на период до 2025года</w:t>
      </w:r>
      <w:proofErr w:type="gramEnd"/>
      <w:r w:rsidRPr="005B50ED">
        <w:rPr>
          <w:rFonts w:ascii="Times New Roman" w:eastAsia="Calibri" w:hAnsi="Times New Roman" w:cs="Times New Roman"/>
          <w:sz w:val="12"/>
          <w:szCs w:val="12"/>
        </w:rPr>
        <w:t>», опубликованного в газете «Сергиевский вестник» от 11.03.2016 г. № 10 (127).</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4. Вопрос, вынесенный на публичные слушания – проект решения Собрания представителей сельского поселения  Серноводск муниципального района Сергиевский Самарской области «О принятии </w:t>
      </w:r>
      <w:proofErr w:type="gramStart"/>
      <w:r w:rsidRPr="005B50ED">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5B50ED">
        <w:rPr>
          <w:rFonts w:ascii="Times New Roman" w:eastAsia="Calibri" w:hAnsi="Times New Roman" w:cs="Times New Roman"/>
          <w:sz w:val="12"/>
          <w:szCs w:val="12"/>
        </w:rPr>
        <w:t xml:space="preserve"> Серноводск муниципального района Сергиевский Самарской области на 2016-2020 годы и на период до 2025года».</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5.  "25" марта 2016 года по адресу: 446533, Самарская область, муниципальный район Сергиевский,  п. Серноводск, ул. Вокзальная, д.17. </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проведено мероприятие по информированию жителей поселения по вопросам публичных слушаний, в котором приняли участие 7 (семь) человек. </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6. Мнения, предложения и замечания по проекту решения Собрания представителей сельского поселения  Серноводск  муниципального района Сергиевский Самарской области «О принятии </w:t>
      </w:r>
      <w:proofErr w:type="gramStart"/>
      <w:r w:rsidRPr="005B50ED">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5B50ED">
        <w:rPr>
          <w:rFonts w:ascii="Times New Roman" w:eastAsia="Calibri" w:hAnsi="Times New Roman" w:cs="Times New Roman"/>
          <w:sz w:val="12"/>
          <w:szCs w:val="12"/>
        </w:rPr>
        <w:t xml:space="preserve"> Серноводск муниципального района Сергиевский Самарской области на 2016-2020 годы и на период до 2025года» внесли в протокол публичных слушаний, –  4 (четыре)  человека. </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7.1. Мнения о целесообразности и </w:t>
      </w:r>
      <w:proofErr w:type="gramStart"/>
      <w:r w:rsidRPr="005B50ED">
        <w:rPr>
          <w:rFonts w:ascii="Times New Roman" w:eastAsia="Calibri" w:hAnsi="Times New Roman" w:cs="Times New Roman"/>
          <w:sz w:val="12"/>
          <w:szCs w:val="12"/>
        </w:rPr>
        <w:t>типичные мнения, содержащие положительную оценку по вопросам публичных слушаний высказали</w:t>
      </w:r>
      <w:proofErr w:type="gramEnd"/>
      <w:r w:rsidRPr="005B50ED">
        <w:rPr>
          <w:rFonts w:ascii="Times New Roman" w:eastAsia="Calibri" w:hAnsi="Times New Roman" w:cs="Times New Roman"/>
          <w:sz w:val="12"/>
          <w:szCs w:val="12"/>
        </w:rPr>
        <w:t xml:space="preserve">  2 (два) человека.</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6A60BC" w:rsidRPr="005B50ED"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7.3. Замечания и предложения по вопросам публичных слушаний, не высказаны.</w:t>
      </w:r>
    </w:p>
    <w:p w:rsidR="00767408"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t xml:space="preserve">8. По результатам рассмотрения мнений, замечаний и предложений участников публичных слушаний рекомендуется принять решение Собрания представителей сельского поселения  Серноводск  муниципального района Сергиевский Самарской области «О принятии </w:t>
      </w:r>
      <w:proofErr w:type="gramStart"/>
      <w:r w:rsidRPr="005B50ED">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5B50ED">
        <w:rPr>
          <w:rFonts w:ascii="Times New Roman" w:eastAsia="Calibri" w:hAnsi="Times New Roman" w:cs="Times New Roman"/>
          <w:sz w:val="12"/>
          <w:szCs w:val="12"/>
        </w:rPr>
        <w:t xml:space="preserve"> Серноводск муниципального района Сергиевский </w:t>
      </w:r>
    </w:p>
    <w:p w:rsidR="006A60BC" w:rsidRPr="005B50ED" w:rsidRDefault="006A60BC" w:rsidP="00767408">
      <w:pPr>
        <w:tabs>
          <w:tab w:val="left" w:pos="284"/>
        </w:tabs>
        <w:spacing w:after="0" w:line="240" w:lineRule="auto"/>
        <w:jc w:val="both"/>
        <w:rPr>
          <w:rFonts w:ascii="Times New Roman" w:eastAsia="Calibri" w:hAnsi="Times New Roman" w:cs="Times New Roman"/>
          <w:sz w:val="12"/>
          <w:szCs w:val="12"/>
        </w:rPr>
      </w:pPr>
      <w:r w:rsidRPr="005B50ED">
        <w:rPr>
          <w:rFonts w:ascii="Times New Roman" w:eastAsia="Calibri" w:hAnsi="Times New Roman" w:cs="Times New Roman"/>
          <w:sz w:val="12"/>
          <w:szCs w:val="12"/>
        </w:rPr>
        <w:lastRenderedPageBreak/>
        <w:t xml:space="preserve">Самарской области на 2016-2020 годы и на период до 2025года» в редакции, вынесенной на публичные слушания. </w:t>
      </w:r>
    </w:p>
    <w:p w:rsidR="006A60BC" w:rsidRPr="005B50ED" w:rsidRDefault="006A60BC" w:rsidP="006A60BC">
      <w:pPr>
        <w:tabs>
          <w:tab w:val="left" w:pos="284"/>
        </w:tabs>
        <w:spacing w:after="0" w:line="240" w:lineRule="auto"/>
        <w:jc w:val="right"/>
        <w:rPr>
          <w:rFonts w:ascii="Times New Roman" w:eastAsia="Calibri" w:hAnsi="Times New Roman" w:cs="Times New Roman"/>
          <w:sz w:val="12"/>
          <w:szCs w:val="12"/>
        </w:rPr>
      </w:pPr>
      <w:r w:rsidRPr="005B50ED">
        <w:rPr>
          <w:rFonts w:ascii="Times New Roman" w:eastAsia="Calibri" w:hAnsi="Times New Roman" w:cs="Times New Roman"/>
          <w:sz w:val="12"/>
          <w:szCs w:val="12"/>
        </w:rPr>
        <w:t>Глава сельского поселения Серноводск</w:t>
      </w:r>
    </w:p>
    <w:p w:rsidR="006A60BC" w:rsidRDefault="006A60BC" w:rsidP="006A60BC">
      <w:pPr>
        <w:tabs>
          <w:tab w:val="left" w:pos="284"/>
        </w:tabs>
        <w:spacing w:after="0" w:line="240" w:lineRule="auto"/>
        <w:jc w:val="right"/>
        <w:rPr>
          <w:rFonts w:ascii="Times New Roman" w:eastAsia="Calibri" w:hAnsi="Times New Roman" w:cs="Times New Roman"/>
          <w:sz w:val="12"/>
          <w:szCs w:val="12"/>
        </w:rPr>
      </w:pPr>
      <w:r w:rsidRPr="005B50ED">
        <w:rPr>
          <w:rFonts w:ascii="Times New Roman" w:eastAsia="Calibri" w:hAnsi="Times New Roman" w:cs="Times New Roman"/>
          <w:sz w:val="12"/>
          <w:szCs w:val="12"/>
        </w:rPr>
        <w:t>муниципального района Сергиевский</w:t>
      </w:r>
    </w:p>
    <w:p w:rsidR="006A60BC" w:rsidRPr="005B50ED" w:rsidRDefault="006A60BC" w:rsidP="006A60BC">
      <w:pPr>
        <w:tabs>
          <w:tab w:val="left" w:pos="284"/>
        </w:tabs>
        <w:spacing w:after="0" w:line="240" w:lineRule="auto"/>
        <w:jc w:val="right"/>
        <w:rPr>
          <w:rFonts w:ascii="Times New Roman" w:eastAsia="Calibri" w:hAnsi="Times New Roman" w:cs="Times New Roman"/>
          <w:sz w:val="12"/>
          <w:szCs w:val="12"/>
        </w:rPr>
      </w:pPr>
      <w:r w:rsidRPr="005B50ED">
        <w:rPr>
          <w:rFonts w:ascii="Times New Roman" w:eastAsia="Calibri" w:hAnsi="Times New Roman" w:cs="Times New Roman"/>
          <w:sz w:val="12"/>
          <w:szCs w:val="12"/>
        </w:rPr>
        <w:t>Г.Н. Чебоксарова</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533A9F">
        <w:rPr>
          <w:rFonts w:ascii="Times New Roman" w:eastAsia="Calibri" w:hAnsi="Times New Roman" w:cs="Times New Roman"/>
          <w:b/>
          <w:bCs/>
          <w:sz w:val="12"/>
          <w:szCs w:val="12"/>
        </w:rPr>
        <w:t>Заключение о результатах публичных слушаний</w:t>
      </w:r>
      <w:r>
        <w:rPr>
          <w:rFonts w:ascii="Times New Roman" w:eastAsia="Calibri" w:hAnsi="Times New Roman" w:cs="Times New Roman"/>
          <w:b/>
          <w:bCs/>
          <w:sz w:val="12"/>
          <w:szCs w:val="12"/>
        </w:rPr>
        <w:t xml:space="preserve"> </w:t>
      </w:r>
      <w:r w:rsidRPr="00533A9F">
        <w:rPr>
          <w:rFonts w:ascii="Times New Roman" w:eastAsia="Calibri" w:hAnsi="Times New Roman" w:cs="Times New Roman"/>
          <w:b/>
          <w:bCs/>
          <w:sz w:val="12"/>
          <w:szCs w:val="12"/>
        </w:rPr>
        <w:t>в сельском поселении Сургут</w:t>
      </w:r>
      <w:r w:rsidRPr="00533A9F">
        <w:rPr>
          <w:rFonts w:ascii="Times New Roman" w:eastAsia="Calibri" w:hAnsi="Times New Roman" w:cs="Times New Roman"/>
          <w:b/>
          <w:sz w:val="12"/>
          <w:szCs w:val="12"/>
        </w:rPr>
        <w:t xml:space="preserve"> </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533A9F">
        <w:rPr>
          <w:rFonts w:ascii="Times New Roman" w:eastAsia="Calibri" w:hAnsi="Times New Roman" w:cs="Times New Roman"/>
          <w:b/>
          <w:sz w:val="12"/>
          <w:szCs w:val="12"/>
        </w:rPr>
        <w:t xml:space="preserve">муниципального района </w:t>
      </w:r>
      <w:r w:rsidRPr="00533A9F">
        <w:rPr>
          <w:rFonts w:ascii="Times New Roman" w:eastAsia="Calibri" w:hAnsi="Times New Roman" w:cs="Times New Roman"/>
          <w:b/>
          <w:sz w:val="12"/>
          <w:szCs w:val="12"/>
        </w:rPr>
        <w:fldChar w:fldCharType="begin"/>
      </w:r>
      <w:r w:rsidRPr="00533A9F">
        <w:rPr>
          <w:rFonts w:ascii="Times New Roman" w:eastAsia="Calibri" w:hAnsi="Times New Roman" w:cs="Times New Roman"/>
          <w:b/>
          <w:sz w:val="12"/>
          <w:szCs w:val="12"/>
        </w:rPr>
        <w:instrText xml:space="preserve"> MERGEFIELD "Название_района" </w:instrText>
      </w:r>
      <w:r w:rsidRPr="00533A9F">
        <w:rPr>
          <w:rFonts w:ascii="Times New Roman" w:eastAsia="Calibri" w:hAnsi="Times New Roman" w:cs="Times New Roman"/>
          <w:b/>
          <w:sz w:val="12"/>
          <w:szCs w:val="12"/>
        </w:rPr>
        <w:fldChar w:fldCharType="separate"/>
      </w:r>
      <w:r w:rsidRPr="00533A9F">
        <w:rPr>
          <w:rFonts w:ascii="Times New Roman" w:eastAsia="Calibri" w:hAnsi="Times New Roman" w:cs="Times New Roman"/>
          <w:b/>
          <w:sz w:val="12"/>
          <w:szCs w:val="12"/>
        </w:rPr>
        <w:t>Сергиевский</w:t>
      </w:r>
      <w:r w:rsidRPr="00533A9F">
        <w:rPr>
          <w:rFonts w:ascii="Times New Roman" w:eastAsia="Calibri" w:hAnsi="Times New Roman" w:cs="Times New Roman"/>
          <w:sz w:val="12"/>
          <w:szCs w:val="12"/>
        </w:rPr>
        <w:fldChar w:fldCharType="end"/>
      </w:r>
      <w:r w:rsidRPr="00533A9F">
        <w:rPr>
          <w:rFonts w:ascii="Times New Roman" w:eastAsia="Calibri" w:hAnsi="Times New Roman" w:cs="Times New Roman"/>
          <w:b/>
          <w:sz w:val="12"/>
          <w:szCs w:val="12"/>
        </w:rPr>
        <w:t xml:space="preserve"> Самарской области </w:t>
      </w:r>
      <w:r w:rsidRPr="00533A9F">
        <w:rPr>
          <w:rFonts w:ascii="Times New Roman" w:eastAsia="Calibri" w:hAnsi="Times New Roman" w:cs="Times New Roman"/>
          <w:b/>
          <w:bCs/>
          <w:sz w:val="12"/>
          <w:szCs w:val="12"/>
        </w:rPr>
        <w:t xml:space="preserve">по обсуждению проекта </w:t>
      </w:r>
      <w:r w:rsidRPr="00533A9F">
        <w:rPr>
          <w:rFonts w:ascii="Times New Roman" w:eastAsia="Calibri" w:hAnsi="Times New Roman" w:cs="Times New Roman"/>
          <w:b/>
          <w:sz w:val="12"/>
          <w:szCs w:val="12"/>
        </w:rPr>
        <w:t xml:space="preserve">решения </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533A9F">
        <w:rPr>
          <w:rFonts w:ascii="Times New Roman" w:eastAsia="Calibri" w:hAnsi="Times New Roman" w:cs="Times New Roman"/>
          <w:b/>
          <w:sz w:val="12"/>
          <w:szCs w:val="12"/>
        </w:rPr>
        <w:t>Собрания представителей сельского поселения Сургут муниципального района Сергиевский Самарской области</w:t>
      </w:r>
    </w:p>
    <w:p w:rsidR="006A60BC" w:rsidRPr="00533A9F"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533A9F">
        <w:rPr>
          <w:rFonts w:ascii="Times New Roman" w:eastAsia="Calibri" w:hAnsi="Times New Roman" w:cs="Times New Roman"/>
          <w:b/>
          <w:sz w:val="12"/>
          <w:szCs w:val="12"/>
        </w:rPr>
        <w:t xml:space="preserve"> «О принятии </w:t>
      </w:r>
      <w:proofErr w:type="gramStart"/>
      <w:r w:rsidRPr="00533A9F">
        <w:rPr>
          <w:rFonts w:ascii="Times New Roman" w:eastAsia="Calibri" w:hAnsi="Times New Roman" w:cs="Times New Roman"/>
          <w:b/>
          <w:sz w:val="12"/>
          <w:szCs w:val="12"/>
        </w:rPr>
        <w:t>Программы комплексного развития систем коммунальной инфраструктуры  сельского поселения</w:t>
      </w:r>
      <w:proofErr w:type="gramEnd"/>
      <w:r w:rsidRPr="00533A9F">
        <w:rPr>
          <w:rFonts w:ascii="Times New Roman" w:eastAsia="Calibri" w:hAnsi="Times New Roman" w:cs="Times New Roman"/>
          <w:b/>
          <w:sz w:val="12"/>
          <w:szCs w:val="12"/>
        </w:rPr>
        <w:t xml:space="preserve"> Сургут муниципального района Сергиевский Самарской области на 2016-2020 годы и на период до 2025 года»</w:t>
      </w:r>
    </w:p>
    <w:p w:rsidR="006A60BC" w:rsidRPr="00533A9F" w:rsidRDefault="006A60BC" w:rsidP="006A60BC">
      <w:pPr>
        <w:tabs>
          <w:tab w:val="left" w:pos="284"/>
        </w:tabs>
        <w:spacing w:after="0" w:line="240" w:lineRule="auto"/>
        <w:jc w:val="center"/>
        <w:rPr>
          <w:rFonts w:ascii="Times New Roman" w:eastAsia="Calibri" w:hAnsi="Times New Roman" w:cs="Times New Roman"/>
          <w:b/>
          <w:sz w:val="12"/>
          <w:szCs w:val="12"/>
        </w:rPr>
      </w:pPr>
      <w:r w:rsidRPr="00533A9F">
        <w:rPr>
          <w:rFonts w:ascii="Times New Roman" w:eastAsia="Calibri" w:hAnsi="Times New Roman" w:cs="Times New Roman"/>
          <w:b/>
          <w:sz w:val="12"/>
          <w:szCs w:val="12"/>
        </w:rPr>
        <w:t>от "04" апреля  2016 г.</w:t>
      </w:r>
    </w:p>
    <w:p w:rsidR="006A60BC" w:rsidRPr="00533A9F" w:rsidRDefault="006A60BC" w:rsidP="006A60BC">
      <w:pPr>
        <w:tabs>
          <w:tab w:val="left" w:pos="284"/>
        </w:tabs>
        <w:spacing w:after="0" w:line="240" w:lineRule="auto"/>
        <w:jc w:val="both"/>
        <w:rPr>
          <w:rFonts w:ascii="Times New Roman" w:eastAsia="Calibri" w:hAnsi="Times New Roman" w:cs="Times New Roman"/>
          <w:sz w:val="12"/>
          <w:szCs w:val="12"/>
        </w:rPr>
      </w:pP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1. Дата проведения публичных слушаний – с  21 марта 2016 года по 4 апреля 2016 года.</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2. Место проведения публичных слушаний – 446551, Самарская область, муниципальный район Сергиевский, п.Сургут, ул. Первомайская, 12 «А». </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3. </w:t>
      </w:r>
      <w:proofErr w:type="gramStart"/>
      <w:r w:rsidRPr="00533A9F">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Сургут муниципального района Сергиевский Самарской области № 1 от 11.02. 2016 г. «О проведении публичных слушаний по проекту решения Собрания представителей сельского поселения Сургут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Сургут муниципального района Сергиевский Самарской области на 2016-2020 годы и на период до 2025года</w:t>
      </w:r>
      <w:proofErr w:type="gramEnd"/>
      <w:r w:rsidRPr="00533A9F">
        <w:rPr>
          <w:rFonts w:ascii="Times New Roman" w:eastAsia="Calibri" w:hAnsi="Times New Roman" w:cs="Times New Roman"/>
          <w:sz w:val="12"/>
          <w:szCs w:val="12"/>
        </w:rPr>
        <w:t>», опубликованного в газете «Сергиевский вестник» от 11.03.2016 г. №10 (127).</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4. Вопрос, вынесенный на публичные слушания – проект решения Собрания представителей сельского поселения Сургут муниципального района Сергиевский Самарской области «О принятии </w:t>
      </w:r>
      <w:proofErr w:type="gramStart"/>
      <w:r w:rsidRPr="00533A9F">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533A9F">
        <w:rPr>
          <w:rFonts w:ascii="Times New Roman" w:eastAsia="Calibri" w:hAnsi="Times New Roman" w:cs="Times New Roman"/>
          <w:sz w:val="12"/>
          <w:szCs w:val="12"/>
        </w:rPr>
        <w:t xml:space="preserve"> Сургут муниципального района Сергиевский Самарской области на 2016-2020 годы и на период до 2025года».</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5.  "25" марта 2016 года по адресу: 446551, Самарская область, муниципальный район Сергиевский, п. Сургут, ул. Первомайская, д.12а  проведено мероприятие по информированию жителей поселения по вопросам публичных слушаний, в котором приняли участие 6 (</w:t>
      </w:r>
      <w:r w:rsidRPr="00533A9F">
        <w:rPr>
          <w:rFonts w:ascii="Times New Roman" w:eastAsia="Calibri" w:hAnsi="Times New Roman" w:cs="Times New Roman"/>
          <w:sz w:val="12"/>
          <w:szCs w:val="12"/>
          <w:u w:val="single"/>
        </w:rPr>
        <w:t>шесть</w:t>
      </w:r>
      <w:r w:rsidRPr="00533A9F">
        <w:rPr>
          <w:rFonts w:ascii="Times New Roman" w:eastAsia="Calibri" w:hAnsi="Times New Roman" w:cs="Times New Roman"/>
          <w:sz w:val="12"/>
          <w:szCs w:val="12"/>
        </w:rPr>
        <w:t xml:space="preserve">) человек. </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6. Мнения, предложения и замечания по проекту решения Собрания представителей сельского поселения Сургут муниципального района Сергиевский Самарской области «О принятии </w:t>
      </w:r>
      <w:proofErr w:type="gramStart"/>
      <w:r w:rsidRPr="00533A9F">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533A9F">
        <w:rPr>
          <w:rFonts w:ascii="Times New Roman" w:eastAsia="Calibri" w:hAnsi="Times New Roman" w:cs="Times New Roman"/>
          <w:sz w:val="12"/>
          <w:szCs w:val="12"/>
        </w:rPr>
        <w:t xml:space="preserve"> Сургут муниципального района Сергиевский Самарской области на 2016-2020 годы и на период до 2025года» внесли в протокол публичных слушаний, –  3 (три) человека. </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7.1. Мнения о целесообразности и </w:t>
      </w:r>
      <w:proofErr w:type="gramStart"/>
      <w:r w:rsidRPr="00533A9F">
        <w:rPr>
          <w:rFonts w:ascii="Times New Roman" w:eastAsia="Calibri" w:hAnsi="Times New Roman" w:cs="Times New Roman"/>
          <w:sz w:val="12"/>
          <w:szCs w:val="12"/>
        </w:rPr>
        <w:t>типичные мнения, содержащие положительную оценку по вопросам публичных слушаний высказали</w:t>
      </w:r>
      <w:proofErr w:type="gramEnd"/>
      <w:r w:rsidRPr="00533A9F">
        <w:rPr>
          <w:rFonts w:ascii="Times New Roman" w:eastAsia="Calibri" w:hAnsi="Times New Roman" w:cs="Times New Roman"/>
          <w:sz w:val="12"/>
          <w:szCs w:val="12"/>
        </w:rPr>
        <w:t xml:space="preserve"> 2 (два) человека.</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7.3. Замечания и предложения по вопросам публичных слушаний, не высказаны.</w:t>
      </w:r>
    </w:p>
    <w:p w:rsidR="006A60BC" w:rsidRPr="00533A9F"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533A9F">
        <w:rPr>
          <w:rFonts w:ascii="Times New Roman" w:eastAsia="Calibri" w:hAnsi="Times New Roman" w:cs="Times New Roman"/>
          <w:sz w:val="12"/>
          <w:szCs w:val="12"/>
        </w:rPr>
        <w:t xml:space="preserve">8. </w:t>
      </w:r>
      <w:proofErr w:type="gramStart"/>
      <w:r w:rsidRPr="00533A9F">
        <w:rPr>
          <w:rFonts w:ascii="Times New Roman" w:eastAsia="Calibri" w:hAnsi="Times New Roman" w:cs="Times New Roman"/>
          <w:sz w:val="12"/>
          <w:szCs w:val="12"/>
        </w:rPr>
        <w:t xml:space="preserve">По результатам рассмотрения мнений, замечаний и предложений участников публичных слушаний рекомендуется принять решение Собрания представителей сельского поселения Сургут муниципального района Сергиевский Самарской области «О принятии Программы комплексного развития систем коммунальной инфраструктуры  сельского поселения Сургут муниципального района Сергиевский Самарской области на 2016-2020 годы и на период до 2025года» в редакции, вынесенной на публичные слушания. </w:t>
      </w:r>
      <w:proofErr w:type="gramEnd"/>
    </w:p>
    <w:p w:rsidR="006A60BC" w:rsidRPr="00533A9F" w:rsidRDefault="006A60BC" w:rsidP="006A60BC">
      <w:pPr>
        <w:tabs>
          <w:tab w:val="left" w:pos="284"/>
        </w:tabs>
        <w:spacing w:after="0" w:line="240" w:lineRule="auto"/>
        <w:jc w:val="right"/>
        <w:rPr>
          <w:rFonts w:ascii="Times New Roman" w:eastAsia="Calibri" w:hAnsi="Times New Roman" w:cs="Times New Roman"/>
          <w:sz w:val="12"/>
          <w:szCs w:val="12"/>
        </w:rPr>
      </w:pPr>
      <w:r w:rsidRPr="00533A9F">
        <w:rPr>
          <w:rFonts w:ascii="Times New Roman" w:eastAsia="Calibri" w:hAnsi="Times New Roman" w:cs="Times New Roman"/>
          <w:sz w:val="12"/>
          <w:szCs w:val="12"/>
        </w:rPr>
        <w:t>Глава сельского поселения Сургут</w:t>
      </w:r>
    </w:p>
    <w:p w:rsidR="006A60BC" w:rsidRDefault="006A60BC" w:rsidP="006A60BC">
      <w:pPr>
        <w:tabs>
          <w:tab w:val="left" w:pos="284"/>
        </w:tabs>
        <w:spacing w:after="0" w:line="240" w:lineRule="auto"/>
        <w:jc w:val="right"/>
        <w:rPr>
          <w:rFonts w:ascii="Times New Roman" w:eastAsia="Calibri" w:hAnsi="Times New Roman" w:cs="Times New Roman"/>
          <w:sz w:val="12"/>
          <w:szCs w:val="12"/>
        </w:rPr>
      </w:pPr>
      <w:r w:rsidRPr="00533A9F">
        <w:rPr>
          <w:rFonts w:ascii="Times New Roman" w:eastAsia="Calibri" w:hAnsi="Times New Roman" w:cs="Times New Roman"/>
          <w:sz w:val="12"/>
          <w:szCs w:val="12"/>
        </w:rPr>
        <w:t>муниципального района Сергиевский</w:t>
      </w:r>
    </w:p>
    <w:p w:rsidR="006A60BC" w:rsidRPr="00533A9F" w:rsidRDefault="006A60BC" w:rsidP="006A60BC">
      <w:pPr>
        <w:tabs>
          <w:tab w:val="left" w:pos="284"/>
        </w:tabs>
        <w:spacing w:after="0" w:line="240" w:lineRule="auto"/>
        <w:jc w:val="right"/>
        <w:rPr>
          <w:rFonts w:ascii="Times New Roman" w:eastAsia="Calibri" w:hAnsi="Times New Roman" w:cs="Times New Roman"/>
          <w:sz w:val="12"/>
          <w:szCs w:val="12"/>
        </w:rPr>
      </w:pPr>
      <w:r w:rsidRPr="00533A9F">
        <w:rPr>
          <w:rFonts w:ascii="Times New Roman" w:eastAsia="Calibri" w:hAnsi="Times New Roman" w:cs="Times New Roman"/>
          <w:sz w:val="12"/>
          <w:szCs w:val="12"/>
        </w:rPr>
        <w:t>С.А. Содомов</w:t>
      </w:r>
    </w:p>
    <w:p w:rsidR="002C6BB8" w:rsidRDefault="002C6BB8" w:rsidP="006A60BC">
      <w:pPr>
        <w:tabs>
          <w:tab w:val="left" w:pos="284"/>
        </w:tabs>
        <w:spacing w:after="0" w:line="240" w:lineRule="auto"/>
        <w:jc w:val="center"/>
        <w:rPr>
          <w:rFonts w:ascii="Times New Roman" w:eastAsia="Calibri" w:hAnsi="Times New Roman" w:cs="Times New Roman"/>
          <w:b/>
          <w:bCs/>
          <w:sz w:val="12"/>
          <w:szCs w:val="12"/>
        </w:rPr>
      </w:pPr>
    </w:p>
    <w:p w:rsidR="006A60BC"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911BF7">
        <w:rPr>
          <w:rFonts w:ascii="Times New Roman" w:eastAsia="Calibri" w:hAnsi="Times New Roman" w:cs="Times New Roman"/>
          <w:b/>
          <w:bCs/>
          <w:sz w:val="12"/>
          <w:szCs w:val="12"/>
        </w:rPr>
        <w:t>Заключение о результатах публичных слушаний в городском поселении Суходол</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911BF7">
        <w:rPr>
          <w:rFonts w:ascii="Times New Roman" w:eastAsia="Calibri" w:hAnsi="Times New Roman" w:cs="Times New Roman"/>
          <w:b/>
          <w:sz w:val="12"/>
          <w:szCs w:val="12"/>
        </w:rPr>
        <w:t xml:space="preserve"> муниципального района </w:t>
      </w:r>
      <w:r w:rsidRPr="00911BF7">
        <w:rPr>
          <w:rFonts w:ascii="Times New Roman" w:eastAsia="Calibri" w:hAnsi="Times New Roman" w:cs="Times New Roman"/>
          <w:b/>
          <w:sz w:val="12"/>
          <w:szCs w:val="12"/>
        </w:rPr>
        <w:fldChar w:fldCharType="begin"/>
      </w:r>
      <w:r w:rsidRPr="00911BF7">
        <w:rPr>
          <w:rFonts w:ascii="Times New Roman" w:eastAsia="Calibri" w:hAnsi="Times New Roman" w:cs="Times New Roman"/>
          <w:b/>
          <w:sz w:val="12"/>
          <w:szCs w:val="12"/>
        </w:rPr>
        <w:instrText xml:space="preserve"> MERGEFIELD "Название_района" </w:instrText>
      </w:r>
      <w:r w:rsidRPr="00911BF7">
        <w:rPr>
          <w:rFonts w:ascii="Times New Roman" w:eastAsia="Calibri" w:hAnsi="Times New Roman" w:cs="Times New Roman"/>
          <w:b/>
          <w:sz w:val="12"/>
          <w:szCs w:val="12"/>
        </w:rPr>
        <w:fldChar w:fldCharType="separate"/>
      </w:r>
      <w:r w:rsidRPr="00911BF7">
        <w:rPr>
          <w:rFonts w:ascii="Times New Roman" w:eastAsia="Calibri" w:hAnsi="Times New Roman" w:cs="Times New Roman"/>
          <w:b/>
          <w:sz w:val="12"/>
          <w:szCs w:val="12"/>
        </w:rPr>
        <w:t>Сергиевский</w:t>
      </w:r>
      <w:r w:rsidRPr="00911BF7">
        <w:rPr>
          <w:rFonts w:ascii="Times New Roman" w:eastAsia="Calibri" w:hAnsi="Times New Roman" w:cs="Times New Roman"/>
          <w:sz w:val="12"/>
          <w:szCs w:val="12"/>
        </w:rPr>
        <w:fldChar w:fldCharType="end"/>
      </w:r>
      <w:r w:rsidRPr="00911BF7">
        <w:rPr>
          <w:rFonts w:ascii="Times New Roman" w:eastAsia="Calibri" w:hAnsi="Times New Roman" w:cs="Times New Roman"/>
          <w:b/>
          <w:sz w:val="12"/>
          <w:szCs w:val="12"/>
        </w:rPr>
        <w:t xml:space="preserve"> Самарской области </w:t>
      </w:r>
      <w:r w:rsidRPr="00911BF7">
        <w:rPr>
          <w:rFonts w:ascii="Times New Roman" w:eastAsia="Calibri" w:hAnsi="Times New Roman" w:cs="Times New Roman"/>
          <w:b/>
          <w:bCs/>
          <w:sz w:val="12"/>
          <w:szCs w:val="12"/>
        </w:rPr>
        <w:t xml:space="preserve">по обсуждению проекта </w:t>
      </w:r>
      <w:r w:rsidRPr="00911BF7">
        <w:rPr>
          <w:rFonts w:ascii="Times New Roman" w:eastAsia="Calibri" w:hAnsi="Times New Roman" w:cs="Times New Roman"/>
          <w:b/>
          <w:sz w:val="12"/>
          <w:szCs w:val="12"/>
        </w:rPr>
        <w:t xml:space="preserve">решения </w:t>
      </w:r>
    </w:p>
    <w:p w:rsidR="006A60BC" w:rsidRDefault="006A60BC" w:rsidP="006A60BC">
      <w:pPr>
        <w:tabs>
          <w:tab w:val="left" w:pos="284"/>
        </w:tabs>
        <w:spacing w:after="0" w:line="240" w:lineRule="auto"/>
        <w:jc w:val="center"/>
        <w:rPr>
          <w:rFonts w:ascii="Times New Roman" w:eastAsia="Calibri" w:hAnsi="Times New Roman" w:cs="Times New Roman"/>
          <w:b/>
          <w:sz w:val="12"/>
          <w:szCs w:val="12"/>
        </w:rPr>
      </w:pPr>
      <w:r w:rsidRPr="00911BF7">
        <w:rPr>
          <w:rFonts w:ascii="Times New Roman" w:eastAsia="Calibri" w:hAnsi="Times New Roman" w:cs="Times New Roman"/>
          <w:b/>
          <w:sz w:val="12"/>
          <w:szCs w:val="12"/>
        </w:rPr>
        <w:t>Собрания представителей городского поселения Суходол муниципального района Сергиевский Самарской области</w:t>
      </w:r>
    </w:p>
    <w:p w:rsidR="006A60BC" w:rsidRPr="00911BF7" w:rsidRDefault="006A60BC" w:rsidP="006A60BC">
      <w:pPr>
        <w:tabs>
          <w:tab w:val="left" w:pos="284"/>
        </w:tabs>
        <w:spacing w:after="0" w:line="240" w:lineRule="auto"/>
        <w:jc w:val="center"/>
        <w:rPr>
          <w:rFonts w:ascii="Times New Roman" w:eastAsia="Calibri" w:hAnsi="Times New Roman" w:cs="Times New Roman"/>
          <w:b/>
          <w:bCs/>
          <w:sz w:val="12"/>
          <w:szCs w:val="12"/>
        </w:rPr>
      </w:pPr>
      <w:r w:rsidRPr="00911BF7">
        <w:rPr>
          <w:rFonts w:ascii="Times New Roman" w:eastAsia="Calibri" w:hAnsi="Times New Roman" w:cs="Times New Roman"/>
          <w:b/>
          <w:sz w:val="12"/>
          <w:szCs w:val="12"/>
        </w:rPr>
        <w:t xml:space="preserve"> «О принятии </w:t>
      </w:r>
      <w:proofErr w:type="gramStart"/>
      <w:r w:rsidRPr="00911BF7">
        <w:rPr>
          <w:rFonts w:ascii="Times New Roman" w:eastAsia="Calibri" w:hAnsi="Times New Roman" w:cs="Times New Roman"/>
          <w:b/>
          <w:sz w:val="12"/>
          <w:szCs w:val="12"/>
        </w:rPr>
        <w:t>Программы комплексного развития систем коммунальной инфраструктуры  городского поселения</w:t>
      </w:r>
      <w:proofErr w:type="gramEnd"/>
      <w:r w:rsidRPr="00911BF7">
        <w:rPr>
          <w:rFonts w:ascii="Times New Roman" w:eastAsia="Calibri" w:hAnsi="Times New Roman" w:cs="Times New Roman"/>
          <w:b/>
          <w:sz w:val="12"/>
          <w:szCs w:val="12"/>
        </w:rPr>
        <w:t xml:space="preserve"> Суходол муниципального района Сергиевский Самарской области на 2016-2020 годы и на период до 2025года»</w:t>
      </w:r>
    </w:p>
    <w:p w:rsidR="006A60BC" w:rsidRPr="00911BF7" w:rsidRDefault="006A60BC" w:rsidP="006A60BC">
      <w:pPr>
        <w:tabs>
          <w:tab w:val="left" w:pos="284"/>
        </w:tabs>
        <w:spacing w:after="0" w:line="240" w:lineRule="auto"/>
        <w:jc w:val="center"/>
        <w:rPr>
          <w:rFonts w:ascii="Times New Roman" w:eastAsia="Calibri" w:hAnsi="Times New Roman" w:cs="Times New Roman"/>
          <w:b/>
          <w:sz w:val="12"/>
          <w:szCs w:val="12"/>
        </w:rPr>
      </w:pPr>
      <w:r w:rsidRPr="00911BF7">
        <w:rPr>
          <w:rFonts w:ascii="Times New Roman" w:eastAsia="Calibri" w:hAnsi="Times New Roman" w:cs="Times New Roman"/>
          <w:b/>
          <w:sz w:val="12"/>
          <w:szCs w:val="12"/>
        </w:rPr>
        <w:t>от "04" апреля  2016 г.</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1. Дата проведения публичных слушаний – с  21 марта 2016 года по 4 апреля 2016 года.</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2. Место проведения публичных слушаний – 446552, Самарская область, муниципальный район Сергиевский, пгт. Суходол, ул. </w:t>
      </w:r>
      <w:proofErr w:type="gramStart"/>
      <w:r w:rsidRPr="00911BF7">
        <w:rPr>
          <w:rFonts w:ascii="Times New Roman" w:eastAsia="Calibri" w:hAnsi="Times New Roman" w:cs="Times New Roman"/>
          <w:sz w:val="12"/>
          <w:szCs w:val="12"/>
        </w:rPr>
        <w:t>Советская</w:t>
      </w:r>
      <w:proofErr w:type="gramEnd"/>
      <w:r w:rsidRPr="00911BF7">
        <w:rPr>
          <w:rFonts w:ascii="Times New Roman" w:eastAsia="Calibri" w:hAnsi="Times New Roman" w:cs="Times New Roman"/>
          <w:sz w:val="12"/>
          <w:szCs w:val="12"/>
        </w:rPr>
        <w:t xml:space="preserve">, д.11. </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3. </w:t>
      </w:r>
      <w:proofErr w:type="gramStart"/>
      <w:r w:rsidRPr="00911BF7">
        <w:rPr>
          <w:rFonts w:ascii="Times New Roman" w:eastAsia="Calibri" w:hAnsi="Times New Roman" w:cs="Times New Roman"/>
          <w:sz w:val="12"/>
          <w:szCs w:val="12"/>
        </w:rPr>
        <w:t>Основание проведения публичных слушаний – Постановление Главы городского поселения Суходол муниципального района Сергиевский Самарской области № 1 от 11.03.2016 г. «О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 принятии Программы комплексного развития систем коммунальной инфраструктуры  городского поселения Суходол муниципального района Сергиевский Самарской области на 2016-2020 годы и на период до 2025года», опубликованного</w:t>
      </w:r>
      <w:proofErr w:type="gramEnd"/>
      <w:r w:rsidRPr="00911BF7">
        <w:rPr>
          <w:rFonts w:ascii="Times New Roman" w:eastAsia="Calibri" w:hAnsi="Times New Roman" w:cs="Times New Roman"/>
          <w:sz w:val="12"/>
          <w:szCs w:val="12"/>
        </w:rPr>
        <w:t xml:space="preserve"> в газете «Сергиевский вестник» от 11.03.2016 г. №10 (127).</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4. Вопрос, вынесенный на публичные слушания – проект решения Собрания представителей городского поселения Суходол муниципального района Сергиевский Самарской области «О принятии </w:t>
      </w:r>
      <w:proofErr w:type="gramStart"/>
      <w:r w:rsidRPr="00911BF7">
        <w:rPr>
          <w:rFonts w:ascii="Times New Roman" w:eastAsia="Calibri" w:hAnsi="Times New Roman" w:cs="Times New Roman"/>
          <w:sz w:val="12"/>
          <w:szCs w:val="12"/>
        </w:rPr>
        <w:t>Программы комплексного развития систем коммунальной инфраструктуры  городского поселения</w:t>
      </w:r>
      <w:proofErr w:type="gramEnd"/>
      <w:r w:rsidRPr="00911BF7">
        <w:rPr>
          <w:rFonts w:ascii="Times New Roman" w:eastAsia="Calibri" w:hAnsi="Times New Roman" w:cs="Times New Roman"/>
          <w:sz w:val="12"/>
          <w:szCs w:val="12"/>
        </w:rPr>
        <w:t xml:space="preserve"> Суходол муниципального района Сергиевский Самарской области на 2016-2020 годы и на период до 2025года».</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5.  "25" марта 2016 года по адресу: 446552, Самарская область, муниципальный район Сергиевский, пгт. Суходол, ул. Советская, д.11  проведено мероприятие по информированию жителей поселения по вопросам публичных слушаний, в котором приняли участие 13 (тринадцать) человек. </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6. Мнения, предложения и замечания по проекту решения Собрания представителей городского поселения Суходол муниципального района Сергиевский Самарской области «О принятии </w:t>
      </w:r>
      <w:proofErr w:type="gramStart"/>
      <w:r w:rsidRPr="00911BF7">
        <w:rPr>
          <w:rFonts w:ascii="Times New Roman" w:eastAsia="Calibri" w:hAnsi="Times New Roman" w:cs="Times New Roman"/>
          <w:sz w:val="12"/>
          <w:szCs w:val="12"/>
        </w:rPr>
        <w:t>Программы комплексного развития систем коммунальной инфраструктуры  городского поселения</w:t>
      </w:r>
      <w:proofErr w:type="gramEnd"/>
      <w:r w:rsidRPr="00911BF7">
        <w:rPr>
          <w:rFonts w:ascii="Times New Roman" w:eastAsia="Calibri" w:hAnsi="Times New Roman" w:cs="Times New Roman"/>
          <w:sz w:val="12"/>
          <w:szCs w:val="12"/>
        </w:rPr>
        <w:t xml:space="preserve"> Суходол муниципального района Сергиевский Самарской области на 2016-2020 годы и на период до 2025года» внесли в протокол публичных слушаний, –  5 (пять) человек. </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7.1. Мнения о целесообразности и </w:t>
      </w:r>
      <w:proofErr w:type="gramStart"/>
      <w:r w:rsidRPr="00911BF7">
        <w:rPr>
          <w:rFonts w:ascii="Times New Roman" w:eastAsia="Calibri" w:hAnsi="Times New Roman" w:cs="Times New Roman"/>
          <w:sz w:val="12"/>
          <w:szCs w:val="12"/>
        </w:rPr>
        <w:t>типичные мнения, содержащие положительную оценку по вопросам публичных слушаний высказали</w:t>
      </w:r>
      <w:proofErr w:type="gramEnd"/>
      <w:r w:rsidRPr="00911BF7">
        <w:rPr>
          <w:rFonts w:ascii="Times New Roman" w:eastAsia="Calibri" w:hAnsi="Times New Roman" w:cs="Times New Roman"/>
          <w:sz w:val="12"/>
          <w:szCs w:val="12"/>
        </w:rPr>
        <w:t xml:space="preserve"> 3 (три) человека.</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6A60BC" w:rsidRPr="00911BF7"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7.3. Замечания и предложения по вопросам публичных слушаний, не высказаны.</w:t>
      </w:r>
    </w:p>
    <w:p w:rsidR="002C6BB8" w:rsidRDefault="006A60BC" w:rsidP="006A60BC">
      <w:pPr>
        <w:tabs>
          <w:tab w:val="left" w:pos="284"/>
        </w:tabs>
        <w:spacing w:after="0" w:line="240" w:lineRule="auto"/>
        <w:ind w:firstLine="284"/>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lastRenderedPageBreak/>
        <w:t xml:space="preserve">8. По результатам рассмотрения мнений, замечаний и предложений участников публичных слушаний рекомендуется принять решение </w:t>
      </w:r>
    </w:p>
    <w:p w:rsidR="006A60BC" w:rsidRPr="00911BF7" w:rsidRDefault="006A60BC" w:rsidP="002C6BB8">
      <w:pPr>
        <w:tabs>
          <w:tab w:val="left" w:pos="284"/>
        </w:tabs>
        <w:spacing w:after="0" w:line="240" w:lineRule="auto"/>
        <w:jc w:val="both"/>
        <w:rPr>
          <w:rFonts w:ascii="Times New Roman" w:eastAsia="Calibri" w:hAnsi="Times New Roman" w:cs="Times New Roman"/>
          <w:sz w:val="12"/>
          <w:szCs w:val="12"/>
        </w:rPr>
      </w:pPr>
      <w:r w:rsidRPr="00911BF7">
        <w:rPr>
          <w:rFonts w:ascii="Times New Roman" w:eastAsia="Calibri" w:hAnsi="Times New Roman" w:cs="Times New Roman"/>
          <w:sz w:val="12"/>
          <w:szCs w:val="12"/>
        </w:rPr>
        <w:t xml:space="preserve">Собрания представителей городского поселения Суходол муниципального района Сергиевский Самарской области «О принятии </w:t>
      </w:r>
      <w:proofErr w:type="gramStart"/>
      <w:r w:rsidRPr="00911BF7">
        <w:rPr>
          <w:rFonts w:ascii="Times New Roman" w:eastAsia="Calibri" w:hAnsi="Times New Roman" w:cs="Times New Roman"/>
          <w:sz w:val="12"/>
          <w:szCs w:val="12"/>
        </w:rPr>
        <w:t>Программы комплексного развития систем коммунальной инфраструктуры  городского поселения</w:t>
      </w:r>
      <w:proofErr w:type="gramEnd"/>
      <w:r w:rsidRPr="00911BF7">
        <w:rPr>
          <w:rFonts w:ascii="Times New Roman" w:eastAsia="Calibri" w:hAnsi="Times New Roman" w:cs="Times New Roman"/>
          <w:sz w:val="12"/>
          <w:szCs w:val="12"/>
        </w:rPr>
        <w:t xml:space="preserve"> Суходол муниципального района Сергиевский Самарской области на 2016-2020 годы и на период до 2025года» в редакции, вынесенной на публичные слушания. </w:t>
      </w:r>
    </w:p>
    <w:p w:rsidR="002C6BB8" w:rsidRDefault="002C6BB8" w:rsidP="006A60BC">
      <w:pPr>
        <w:tabs>
          <w:tab w:val="left" w:pos="284"/>
        </w:tabs>
        <w:spacing w:after="0" w:line="240" w:lineRule="auto"/>
        <w:jc w:val="right"/>
        <w:rPr>
          <w:rFonts w:ascii="Times New Roman" w:eastAsia="Calibri" w:hAnsi="Times New Roman" w:cs="Times New Roman"/>
          <w:sz w:val="12"/>
          <w:szCs w:val="12"/>
        </w:rPr>
      </w:pPr>
    </w:p>
    <w:p w:rsidR="006A60BC" w:rsidRPr="00911BF7" w:rsidRDefault="006A60BC" w:rsidP="006A60BC">
      <w:pPr>
        <w:tabs>
          <w:tab w:val="left" w:pos="284"/>
        </w:tabs>
        <w:spacing w:after="0" w:line="240" w:lineRule="auto"/>
        <w:jc w:val="right"/>
        <w:rPr>
          <w:rFonts w:ascii="Times New Roman" w:eastAsia="Calibri" w:hAnsi="Times New Roman" w:cs="Times New Roman"/>
          <w:sz w:val="12"/>
          <w:szCs w:val="12"/>
        </w:rPr>
      </w:pPr>
      <w:r w:rsidRPr="00911BF7">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911BF7">
        <w:rPr>
          <w:rFonts w:ascii="Times New Roman" w:eastAsia="Calibri" w:hAnsi="Times New Roman" w:cs="Times New Roman"/>
          <w:sz w:val="12"/>
          <w:szCs w:val="12"/>
        </w:rPr>
        <w:t>о. Главы городского поселения Суходол</w:t>
      </w:r>
    </w:p>
    <w:p w:rsidR="006A60BC" w:rsidRDefault="006A60BC" w:rsidP="006A60BC">
      <w:pPr>
        <w:tabs>
          <w:tab w:val="left" w:pos="284"/>
        </w:tabs>
        <w:spacing w:after="0" w:line="240" w:lineRule="auto"/>
        <w:jc w:val="right"/>
        <w:rPr>
          <w:rFonts w:ascii="Times New Roman" w:eastAsia="Calibri" w:hAnsi="Times New Roman" w:cs="Times New Roman"/>
          <w:sz w:val="12"/>
          <w:szCs w:val="12"/>
        </w:rPr>
      </w:pPr>
      <w:r w:rsidRPr="00911BF7">
        <w:rPr>
          <w:rFonts w:ascii="Times New Roman" w:eastAsia="Calibri" w:hAnsi="Times New Roman" w:cs="Times New Roman"/>
          <w:sz w:val="12"/>
          <w:szCs w:val="12"/>
        </w:rPr>
        <w:t>муниципального района Сергиевский</w:t>
      </w:r>
    </w:p>
    <w:p w:rsidR="006A60BC" w:rsidRPr="00911BF7" w:rsidRDefault="006A60BC" w:rsidP="006A60BC">
      <w:pPr>
        <w:tabs>
          <w:tab w:val="left" w:pos="284"/>
        </w:tabs>
        <w:spacing w:after="0" w:line="240" w:lineRule="auto"/>
        <w:jc w:val="right"/>
        <w:rPr>
          <w:rFonts w:ascii="Times New Roman" w:eastAsia="Calibri" w:hAnsi="Times New Roman" w:cs="Times New Roman"/>
          <w:sz w:val="12"/>
          <w:szCs w:val="12"/>
        </w:rPr>
      </w:pPr>
      <w:r w:rsidRPr="00911BF7">
        <w:rPr>
          <w:rFonts w:ascii="Times New Roman" w:eastAsia="Calibri" w:hAnsi="Times New Roman" w:cs="Times New Roman"/>
          <w:sz w:val="12"/>
          <w:szCs w:val="12"/>
        </w:rPr>
        <w:t>О.В. Измайлова</w:t>
      </w:r>
    </w:p>
    <w:p w:rsidR="002C6BB8" w:rsidRDefault="002C6BB8" w:rsidP="0015017C">
      <w:pPr>
        <w:tabs>
          <w:tab w:val="left" w:pos="284"/>
          <w:tab w:val="left" w:pos="3828"/>
        </w:tabs>
        <w:spacing w:after="0" w:line="240" w:lineRule="auto"/>
        <w:jc w:val="center"/>
        <w:rPr>
          <w:rFonts w:ascii="Times New Roman" w:eastAsia="Calibri" w:hAnsi="Times New Roman" w:cs="Times New Roman"/>
          <w:b/>
          <w:sz w:val="12"/>
          <w:szCs w:val="12"/>
        </w:rPr>
      </w:pPr>
    </w:p>
    <w:p w:rsidR="0015017C" w:rsidRDefault="0015017C" w:rsidP="0015017C">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49773A" w:rsidRPr="0015017C" w:rsidRDefault="0049773A" w:rsidP="0015017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15017C" w:rsidRPr="0015017C" w:rsidRDefault="0015017C" w:rsidP="0015017C">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15017C" w:rsidRPr="0015017C" w:rsidRDefault="0015017C" w:rsidP="0015017C">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15017C" w:rsidRPr="0015017C" w:rsidRDefault="0015017C" w:rsidP="0015017C">
      <w:pPr>
        <w:tabs>
          <w:tab w:val="left" w:pos="284"/>
        </w:tabs>
        <w:spacing w:after="0" w:line="240" w:lineRule="auto"/>
        <w:jc w:val="center"/>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15017C" w:rsidRPr="0015017C" w:rsidRDefault="0049773A" w:rsidP="0015017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w:t>
      </w:r>
      <w:r w:rsidR="00DA62BA">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15017C"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0015017C" w:rsidRPr="0015017C">
        <w:rPr>
          <w:rFonts w:ascii="Times New Roman" w:eastAsia="Calibri" w:hAnsi="Times New Roman" w:cs="Times New Roman"/>
          <w:sz w:val="12"/>
          <w:szCs w:val="12"/>
        </w:rPr>
        <w:t xml:space="preserve">                                                                           </w:t>
      </w:r>
      <w:r w:rsidR="00DA62BA">
        <w:rPr>
          <w:rFonts w:ascii="Times New Roman" w:eastAsia="Calibri" w:hAnsi="Times New Roman" w:cs="Times New Roman"/>
          <w:sz w:val="12"/>
          <w:szCs w:val="12"/>
        </w:rPr>
        <w:t xml:space="preserve">                            №</w:t>
      </w:r>
      <w:r>
        <w:rPr>
          <w:rFonts w:ascii="Times New Roman" w:eastAsia="Calibri" w:hAnsi="Times New Roman" w:cs="Times New Roman"/>
          <w:sz w:val="12"/>
          <w:szCs w:val="12"/>
        </w:rPr>
        <w:t>16</w:t>
      </w:r>
    </w:p>
    <w:p w:rsidR="0049773A" w:rsidRDefault="0049773A" w:rsidP="0049773A">
      <w:pPr>
        <w:tabs>
          <w:tab w:val="left" w:pos="284"/>
        </w:tabs>
        <w:spacing w:after="0" w:line="240" w:lineRule="auto"/>
        <w:jc w:val="center"/>
        <w:rPr>
          <w:rFonts w:ascii="Times New Roman" w:eastAsia="Calibri" w:hAnsi="Times New Roman" w:cs="Times New Roman"/>
          <w:b/>
          <w:sz w:val="12"/>
          <w:szCs w:val="12"/>
        </w:rPr>
      </w:pPr>
      <w:r w:rsidRPr="0049773A">
        <w:rPr>
          <w:rFonts w:ascii="Times New Roman" w:eastAsia="Calibri" w:hAnsi="Times New Roman" w:cs="Times New Roman"/>
          <w:b/>
          <w:sz w:val="12"/>
          <w:szCs w:val="12"/>
        </w:rPr>
        <w:t>О подготовке документации по планировке и межеванию территории для проектирования и строительства объекта</w:t>
      </w:r>
    </w:p>
    <w:p w:rsidR="0049773A" w:rsidRDefault="0049773A" w:rsidP="0049773A">
      <w:pPr>
        <w:tabs>
          <w:tab w:val="left" w:pos="284"/>
        </w:tabs>
        <w:spacing w:after="0" w:line="240" w:lineRule="auto"/>
        <w:jc w:val="center"/>
        <w:rPr>
          <w:rFonts w:ascii="Times New Roman" w:eastAsia="Calibri" w:hAnsi="Times New Roman" w:cs="Times New Roman"/>
          <w:b/>
          <w:sz w:val="12"/>
          <w:szCs w:val="12"/>
        </w:rPr>
      </w:pPr>
      <w:r w:rsidRPr="0049773A">
        <w:rPr>
          <w:rFonts w:ascii="Times New Roman" w:eastAsia="Calibri" w:hAnsi="Times New Roman" w:cs="Times New Roman"/>
          <w:b/>
          <w:sz w:val="12"/>
          <w:szCs w:val="12"/>
        </w:rPr>
        <w:t xml:space="preserve">  «Обустройство Северо-Базарного месторождения нефти. ВЛ-10кВ»  в границах  сельского поселения Сергиевск </w:t>
      </w:r>
    </w:p>
    <w:p w:rsidR="0049773A" w:rsidRPr="0049773A" w:rsidRDefault="0049773A" w:rsidP="0049773A">
      <w:pPr>
        <w:tabs>
          <w:tab w:val="left" w:pos="284"/>
        </w:tabs>
        <w:spacing w:after="0" w:line="240" w:lineRule="auto"/>
        <w:jc w:val="center"/>
        <w:rPr>
          <w:rFonts w:ascii="Times New Roman" w:eastAsia="Calibri" w:hAnsi="Times New Roman" w:cs="Times New Roman"/>
          <w:b/>
          <w:sz w:val="12"/>
          <w:szCs w:val="12"/>
        </w:rPr>
      </w:pPr>
      <w:r w:rsidRPr="0049773A">
        <w:rPr>
          <w:rFonts w:ascii="Times New Roman" w:eastAsia="Calibri" w:hAnsi="Times New Roman" w:cs="Times New Roman"/>
          <w:b/>
          <w:sz w:val="12"/>
          <w:szCs w:val="12"/>
        </w:rPr>
        <w:t>муниципального района Сергиевский Самарской области</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b/>
          <w:sz w:val="12"/>
          <w:szCs w:val="12"/>
        </w:rPr>
      </w:pP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sidRPr="0049773A">
        <w:rPr>
          <w:rFonts w:ascii="Times New Roman" w:eastAsia="Calibri" w:hAnsi="Times New Roman" w:cs="Times New Roman"/>
          <w:sz w:val="12"/>
          <w:szCs w:val="12"/>
        </w:rPr>
        <w:t xml:space="preserve">Рассмотрев заявление ООО Научно-производственной фирмы «Инженерно-строительные изыскания» от 29.03.2016 г. о разработке документации  по планировке и межеванию территории для проектирования и строительства объекта  «Обустройство Северо-Базарного месторождения нефти. </w:t>
      </w:r>
      <w:proofErr w:type="gramStart"/>
      <w:r w:rsidRPr="0049773A">
        <w:rPr>
          <w:rFonts w:ascii="Times New Roman" w:eastAsia="Calibri" w:hAnsi="Times New Roman" w:cs="Times New Roman"/>
          <w:sz w:val="12"/>
          <w:szCs w:val="12"/>
        </w:rPr>
        <w:t>ВЛ-10кВ»  в границах  сельского поселения Сергиевск муниципального района Сергиевский Самарской области, на основании</w:t>
      </w:r>
      <w:r w:rsidRPr="0049773A">
        <w:rPr>
          <w:rFonts w:ascii="Times New Roman" w:eastAsia="Calibri" w:hAnsi="Times New Roman" w:cs="Times New Roman"/>
          <w:b/>
          <w:sz w:val="12"/>
          <w:szCs w:val="12"/>
        </w:rPr>
        <w:t xml:space="preserve"> </w:t>
      </w:r>
      <w:r w:rsidRPr="0049773A">
        <w:rPr>
          <w:rFonts w:ascii="Times New Roman" w:eastAsia="Calibri" w:hAnsi="Times New Roman" w:cs="Times New Roman"/>
          <w:sz w:val="12"/>
          <w:szCs w:val="12"/>
        </w:rPr>
        <w:t>Градостроительного кодекса Российской Федерации от 29.12.2004 года №190-ФЗ, Федерального закона от 06.10.2003 г. №131-ФЗ «Об общих принципах организации местного самоуправления в Российской Федерации», Устава сельского поселения Сергиевск муниципального района Сергиевский Самарской области, Генерального плана сельского поселения Сергиевск муниципального района Сергиевский Самарской области, Администрация сельского поселения Сергиевск муниципального</w:t>
      </w:r>
      <w:proofErr w:type="gramEnd"/>
      <w:r w:rsidRPr="0049773A">
        <w:rPr>
          <w:rFonts w:ascii="Times New Roman" w:eastAsia="Calibri" w:hAnsi="Times New Roman" w:cs="Times New Roman"/>
          <w:sz w:val="12"/>
          <w:szCs w:val="12"/>
        </w:rPr>
        <w:t xml:space="preserve"> района Сергиевский Самарской области</w:t>
      </w:r>
    </w:p>
    <w:p w:rsidR="0049773A" w:rsidRDefault="0049773A" w:rsidP="0049773A">
      <w:pPr>
        <w:tabs>
          <w:tab w:val="left" w:pos="284"/>
        </w:tabs>
        <w:spacing w:after="0" w:line="240" w:lineRule="auto"/>
        <w:ind w:firstLine="284"/>
        <w:jc w:val="both"/>
        <w:rPr>
          <w:rFonts w:ascii="Times New Roman" w:eastAsia="Calibri" w:hAnsi="Times New Roman" w:cs="Times New Roman"/>
          <w:b/>
          <w:sz w:val="12"/>
          <w:szCs w:val="12"/>
        </w:rPr>
      </w:pPr>
      <w:r w:rsidRPr="0049773A">
        <w:rPr>
          <w:rFonts w:ascii="Times New Roman" w:eastAsia="Calibri" w:hAnsi="Times New Roman" w:cs="Times New Roman"/>
          <w:b/>
          <w:sz w:val="12"/>
          <w:szCs w:val="12"/>
        </w:rPr>
        <w:t>ПОСТАНОВЛЯЕТ:</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773A">
        <w:rPr>
          <w:rFonts w:ascii="Times New Roman" w:eastAsia="Calibri" w:hAnsi="Times New Roman" w:cs="Times New Roman"/>
          <w:sz w:val="12"/>
          <w:szCs w:val="12"/>
        </w:rPr>
        <w:t>Подготовить документацию по планировке и межеванию территории для проектирования и строительства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773A">
        <w:rPr>
          <w:rFonts w:ascii="Times New Roman" w:eastAsia="Calibri" w:hAnsi="Times New Roman" w:cs="Times New Roman"/>
          <w:sz w:val="12"/>
          <w:szCs w:val="12"/>
        </w:rPr>
        <w:t>Объект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 предположительно разместить в границах сельского поселения Сергиевск муниципального района Сергиевский Самарской области, в кадастровых кварталах №№</w:t>
      </w:r>
      <w:r w:rsidRPr="0049773A">
        <w:rPr>
          <w:rFonts w:ascii="Times New Roman" w:eastAsia="Calibri" w:hAnsi="Times New Roman" w:cs="Times New Roman"/>
          <w:bCs/>
          <w:sz w:val="12"/>
          <w:szCs w:val="12"/>
        </w:rPr>
        <w:t>63:31:0402001, 63:31:0403001, 63:31:0403004</w:t>
      </w:r>
      <w:r w:rsidRPr="0049773A">
        <w:rPr>
          <w:rFonts w:ascii="Times New Roman" w:eastAsia="Calibri" w:hAnsi="Times New Roman" w:cs="Times New Roman"/>
          <w:sz w:val="12"/>
          <w:szCs w:val="12"/>
        </w:rPr>
        <w:t>. Схема расположения объекта прилагается.</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773A">
        <w:rPr>
          <w:rFonts w:ascii="Times New Roman" w:eastAsia="Calibri" w:hAnsi="Times New Roman" w:cs="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773A">
        <w:rPr>
          <w:rFonts w:ascii="Times New Roman" w:eastAsia="Calibri" w:hAnsi="Times New Roman" w:cs="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не позднее 02.05.2016 года.</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9773A">
        <w:rPr>
          <w:rFonts w:ascii="Times New Roman" w:eastAsia="Calibri" w:hAnsi="Times New Roman" w:cs="Times New Roman"/>
          <w:sz w:val="12"/>
          <w:szCs w:val="12"/>
        </w:rPr>
        <w:t>Установить срок предоставления проекта планировки и межевания территории для проектирования и строительства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ВЛ-10кВ»  в границах  сельского поселения Сергиевск муниципального района Сергиевский Самарской области.</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9773A">
        <w:rPr>
          <w:rFonts w:ascii="Times New Roman" w:eastAsia="Calibri" w:hAnsi="Times New Roman" w:cs="Times New Roman"/>
          <w:sz w:val="12"/>
          <w:szCs w:val="12"/>
        </w:rPr>
        <w:t>Опубликовать настоящее постановление в газете «Сергиевский вестник» в течение 3 (трех) дней со дня его издания.</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49773A">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49773A" w:rsidRPr="0049773A" w:rsidRDefault="0049773A" w:rsidP="004977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49773A">
        <w:rPr>
          <w:rFonts w:ascii="Times New Roman" w:eastAsia="Calibri" w:hAnsi="Times New Roman" w:cs="Times New Roman"/>
          <w:sz w:val="12"/>
          <w:szCs w:val="12"/>
        </w:rPr>
        <w:t xml:space="preserve"> </w:t>
      </w:r>
      <w:proofErr w:type="gramStart"/>
      <w:r w:rsidRPr="0049773A">
        <w:rPr>
          <w:rFonts w:ascii="Times New Roman" w:eastAsia="Calibri" w:hAnsi="Times New Roman" w:cs="Times New Roman"/>
          <w:sz w:val="12"/>
          <w:szCs w:val="12"/>
        </w:rPr>
        <w:t>Контроль за</w:t>
      </w:r>
      <w:proofErr w:type="gramEnd"/>
      <w:r w:rsidRPr="0049773A">
        <w:rPr>
          <w:rFonts w:ascii="Times New Roman" w:eastAsia="Calibri" w:hAnsi="Times New Roman" w:cs="Times New Roman"/>
          <w:sz w:val="12"/>
          <w:szCs w:val="12"/>
        </w:rPr>
        <w:t xml:space="preserve"> выполнением настоящего постановления оставляю за собой.</w:t>
      </w:r>
    </w:p>
    <w:p w:rsidR="0049773A" w:rsidRPr="0049773A" w:rsidRDefault="0049773A" w:rsidP="0049773A">
      <w:pPr>
        <w:tabs>
          <w:tab w:val="left" w:pos="284"/>
        </w:tabs>
        <w:spacing w:after="0" w:line="240" w:lineRule="auto"/>
        <w:jc w:val="right"/>
        <w:rPr>
          <w:rFonts w:ascii="Times New Roman" w:eastAsia="Calibri" w:hAnsi="Times New Roman" w:cs="Times New Roman"/>
          <w:sz w:val="12"/>
          <w:szCs w:val="12"/>
        </w:rPr>
      </w:pPr>
      <w:r w:rsidRPr="0049773A">
        <w:rPr>
          <w:rFonts w:ascii="Times New Roman" w:eastAsia="Calibri" w:hAnsi="Times New Roman" w:cs="Times New Roman"/>
          <w:sz w:val="12"/>
          <w:szCs w:val="12"/>
        </w:rPr>
        <w:t>Глава сельского поселения Сергиевск</w:t>
      </w:r>
    </w:p>
    <w:p w:rsidR="0049773A" w:rsidRDefault="0049773A" w:rsidP="0049773A">
      <w:pPr>
        <w:tabs>
          <w:tab w:val="left" w:pos="284"/>
        </w:tabs>
        <w:spacing w:after="0" w:line="240" w:lineRule="auto"/>
        <w:jc w:val="right"/>
        <w:rPr>
          <w:rFonts w:ascii="Times New Roman" w:eastAsia="Calibri" w:hAnsi="Times New Roman" w:cs="Times New Roman"/>
          <w:sz w:val="12"/>
          <w:szCs w:val="12"/>
        </w:rPr>
      </w:pPr>
      <w:r w:rsidRPr="0049773A">
        <w:rPr>
          <w:rFonts w:ascii="Times New Roman" w:eastAsia="Calibri" w:hAnsi="Times New Roman" w:cs="Times New Roman"/>
          <w:sz w:val="12"/>
          <w:szCs w:val="12"/>
        </w:rPr>
        <w:t>муниципального района Сергиевский</w:t>
      </w:r>
    </w:p>
    <w:p w:rsidR="0049773A" w:rsidRPr="0049773A" w:rsidRDefault="0049773A" w:rsidP="0049773A">
      <w:pPr>
        <w:tabs>
          <w:tab w:val="left" w:pos="284"/>
        </w:tabs>
        <w:spacing w:after="0" w:line="240" w:lineRule="auto"/>
        <w:jc w:val="right"/>
        <w:rPr>
          <w:rFonts w:ascii="Times New Roman" w:eastAsia="Calibri" w:hAnsi="Times New Roman" w:cs="Times New Roman"/>
          <w:sz w:val="12"/>
          <w:szCs w:val="12"/>
        </w:rPr>
      </w:pPr>
      <w:r w:rsidRPr="0049773A">
        <w:rPr>
          <w:rFonts w:ascii="Times New Roman" w:eastAsia="Calibri" w:hAnsi="Times New Roman" w:cs="Times New Roman"/>
          <w:sz w:val="12"/>
          <w:szCs w:val="12"/>
        </w:rPr>
        <w:t>М.М. Арчибасов</w:t>
      </w:r>
    </w:p>
    <w:p w:rsidR="007049B9" w:rsidRDefault="007049B9" w:rsidP="006D4521">
      <w:pPr>
        <w:tabs>
          <w:tab w:val="left" w:pos="284"/>
        </w:tabs>
        <w:spacing w:after="0" w:line="240" w:lineRule="auto"/>
        <w:jc w:val="both"/>
        <w:rPr>
          <w:rFonts w:ascii="Times New Roman" w:eastAsia="Calibri" w:hAnsi="Times New Roman" w:cs="Times New Roman"/>
          <w:sz w:val="12"/>
          <w:szCs w:val="12"/>
        </w:rPr>
      </w:pPr>
    </w:p>
    <w:p w:rsidR="00FD0B52" w:rsidRPr="00EB03D1" w:rsidRDefault="00FD0B52" w:rsidP="00FD0B52">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FD0B52" w:rsidRPr="00EB03D1" w:rsidRDefault="00FD0B52" w:rsidP="00FD0B52">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Сергиевск</w:t>
      </w:r>
    </w:p>
    <w:p w:rsidR="00FD0B52" w:rsidRPr="00EB03D1" w:rsidRDefault="00FD0B52" w:rsidP="00FD0B52">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D0B52" w:rsidRDefault="00FD0B52" w:rsidP="00FD0B52">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16 от “07</w:t>
      </w:r>
      <w:r w:rsidRPr="00EB03D1">
        <w:rPr>
          <w:rFonts w:ascii="Times New Roman" w:hAnsi="Times New Roman"/>
          <w:i/>
          <w:sz w:val="12"/>
          <w:szCs w:val="12"/>
        </w:rPr>
        <w:t xml:space="preserve">” </w:t>
      </w:r>
      <w:r>
        <w:rPr>
          <w:rFonts w:ascii="Times New Roman" w:hAnsi="Times New Roman"/>
          <w:i/>
          <w:sz w:val="12"/>
          <w:szCs w:val="12"/>
        </w:rPr>
        <w:t>апреля</w:t>
      </w:r>
      <w:r w:rsidRPr="00EB03D1">
        <w:rPr>
          <w:rFonts w:ascii="Times New Roman" w:hAnsi="Times New Roman"/>
          <w:i/>
          <w:sz w:val="12"/>
          <w:szCs w:val="12"/>
        </w:rPr>
        <w:t xml:space="preserve"> 2016 г.</w:t>
      </w:r>
    </w:p>
    <w:p w:rsidR="002C6BB8" w:rsidRDefault="002C6BB8" w:rsidP="00FD0B52">
      <w:pPr>
        <w:spacing w:after="0" w:line="240" w:lineRule="auto"/>
        <w:jc w:val="right"/>
        <w:rPr>
          <w:rFonts w:ascii="Times New Roman" w:hAnsi="Times New Roman"/>
          <w:i/>
          <w:sz w:val="12"/>
          <w:szCs w:val="12"/>
        </w:rPr>
      </w:pPr>
    </w:p>
    <w:p w:rsidR="00FD0B52" w:rsidRDefault="00FD0B52" w:rsidP="00FD0B52">
      <w:pPr>
        <w:tabs>
          <w:tab w:val="left" w:pos="284"/>
        </w:tabs>
        <w:spacing w:after="0" w:line="240" w:lineRule="auto"/>
        <w:jc w:val="center"/>
        <w:rPr>
          <w:rFonts w:ascii="Times New Roman" w:eastAsia="Calibri" w:hAnsi="Times New Roman" w:cs="Times New Roman"/>
          <w:b/>
          <w:sz w:val="12"/>
          <w:szCs w:val="12"/>
        </w:rPr>
      </w:pPr>
      <w:r w:rsidRPr="00FD0B52">
        <w:rPr>
          <w:rFonts w:ascii="Times New Roman" w:eastAsia="Calibri" w:hAnsi="Times New Roman" w:cs="Times New Roman"/>
          <w:b/>
          <w:sz w:val="12"/>
          <w:szCs w:val="12"/>
        </w:rPr>
        <w:t>Характеристики проектируемого объекта.</w:t>
      </w:r>
    </w:p>
    <w:p w:rsidR="002C6BB8" w:rsidRDefault="002C6BB8" w:rsidP="00FD0B52">
      <w:pPr>
        <w:tabs>
          <w:tab w:val="left" w:pos="284"/>
        </w:tabs>
        <w:spacing w:after="0" w:line="240" w:lineRule="auto"/>
        <w:jc w:val="center"/>
        <w:rPr>
          <w:rFonts w:ascii="Times New Roman" w:eastAsia="Calibri" w:hAnsi="Times New Roman" w:cs="Times New Roman"/>
          <w:b/>
          <w:sz w:val="12"/>
          <w:szCs w:val="12"/>
        </w:rPr>
      </w:pPr>
    </w:p>
    <w:p w:rsid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D0B52">
        <w:rPr>
          <w:rFonts w:ascii="Times New Roman" w:eastAsia="Calibri" w:hAnsi="Times New Roman" w:cs="Times New Roman"/>
          <w:sz w:val="12"/>
          <w:szCs w:val="12"/>
        </w:rPr>
        <w:t>Местоположение проектируемого объекта:</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sidRPr="00FD0B52">
        <w:rPr>
          <w:rFonts w:ascii="Times New Roman" w:eastAsia="Calibri" w:hAnsi="Times New Roman" w:cs="Times New Roman"/>
          <w:sz w:val="12"/>
          <w:szCs w:val="12"/>
        </w:rPr>
        <w:t>Объект ООО НК «Самара»</w:t>
      </w:r>
      <w:r w:rsidR="0069718A">
        <w:rPr>
          <w:rFonts w:ascii="Times New Roman" w:eastAsia="Calibri" w:hAnsi="Times New Roman" w:cs="Times New Roman"/>
          <w:sz w:val="12"/>
          <w:szCs w:val="12"/>
        </w:rPr>
        <w:t xml:space="preserve"> </w:t>
      </w:r>
      <w:r w:rsidRPr="00FD0B52">
        <w:rPr>
          <w:rFonts w:ascii="Times New Roman" w:eastAsia="Calibri" w:hAnsi="Times New Roman" w:cs="Times New Roman"/>
          <w:b/>
          <w:sz w:val="12"/>
          <w:szCs w:val="12"/>
        </w:rPr>
        <w:t xml:space="preserve">«Обустройство Северо-Базарного месторождения нефти. ВЛ-10кВ» </w:t>
      </w:r>
      <w:r w:rsidRPr="00FD0B52">
        <w:rPr>
          <w:rFonts w:ascii="Times New Roman" w:eastAsia="Calibri" w:hAnsi="Times New Roman" w:cs="Times New Roman"/>
          <w:sz w:val="12"/>
          <w:szCs w:val="12"/>
        </w:rPr>
        <w:t>расположен на территории муниципального района Сергиевский Самарской области. Проектируемый</w:t>
      </w:r>
      <w:r w:rsidR="0069718A">
        <w:rPr>
          <w:rFonts w:ascii="Times New Roman" w:eastAsia="Calibri" w:hAnsi="Times New Roman" w:cs="Times New Roman"/>
          <w:sz w:val="12"/>
          <w:szCs w:val="12"/>
        </w:rPr>
        <w:t xml:space="preserve"> </w:t>
      </w:r>
      <w:r w:rsidRPr="00FD0B52">
        <w:rPr>
          <w:rFonts w:ascii="Times New Roman" w:eastAsia="Calibri" w:hAnsi="Times New Roman" w:cs="Times New Roman"/>
          <w:sz w:val="12"/>
          <w:szCs w:val="12"/>
        </w:rPr>
        <w:t>объект расположен ориентировочно в 0,6 км южнее с.</w:t>
      </w:r>
      <w:r w:rsidR="0069718A">
        <w:rPr>
          <w:rFonts w:ascii="Times New Roman" w:eastAsia="Calibri" w:hAnsi="Times New Roman" w:cs="Times New Roman"/>
          <w:sz w:val="12"/>
          <w:szCs w:val="12"/>
        </w:rPr>
        <w:t xml:space="preserve"> </w:t>
      </w:r>
      <w:r w:rsidRPr="00FD0B52">
        <w:rPr>
          <w:rFonts w:ascii="Times New Roman" w:eastAsia="Calibri" w:hAnsi="Times New Roman" w:cs="Times New Roman"/>
          <w:sz w:val="12"/>
          <w:szCs w:val="12"/>
        </w:rPr>
        <w:t xml:space="preserve">Липовка и в 2,0 км западнее пос. Михайловка, в границах кадастровых кварталов </w:t>
      </w:r>
      <w:r w:rsidRPr="00FD0B52">
        <w:rPr>
          <w:rFonts w:ascii="Times New Roman" w:eastAsia="Calibri" w:hAnsi="Times New Roman" w:cs="Times New Roman"/>
          <w:bCs/>
          <w:sz w:val="12"/>
          <w:szCs w:val="12"/>
        </w:rPr>
        <w:t>63:31:0205004, 63:31:0209001, 63:31:0209003, 63:31:0402001, 63:31:0403001, 63:31:0403004</w:t>
      </w:r>
      <w:r w:rsidRPr="00FD0B52">
        <w:rPr>
          <w:rFonts w:ascii="Times New Roman" w:eastAsia="Calibri" w:hAnsi="Times New Roman" w:cs="Times New Roman"/>
          <w:sz w:val="12"/>
          <w:szCs w:val="12"/>
        </w:rPr>
        <w:t>.</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D0B52">
        <w:rPr>
          <w:rFonts w:ascii="Times New Roman" w:eastAsia="Calibri" w:hAnsi="Times New Roman" w:cs="Times New Roman"/>
          <w:sz w:val="12"/>
          <w:szCs w:val="12"/>
        </w:rPr>
        <w:t>Обоснование необходимости выполнения планировки территории:</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sidRPr="00FD0B52">
        <w:rPr>
          <w:rFonts w:ascii="Times New Roman" w:eastAsia="Calibri" w:hAnsi="Times New Roman" w:cs="Times New Roman"/>
          <w:sz w:val="12"/>
          <w:szCs w:val="12"/>
        </w:rPr>
        <w:t>Необходимость выполнения проекта планировки территории обусловлена инвестиционно-строительной программой ООО НК «Самара» на 2016г.</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D0B52">
        <w:rPr>
          <w:rFonts w:ascii="Times New Roman" w:eastAsia="Calibri" w:hAnsi="Times New Roman" w:cs="Times New Roman"/>
          <w:sz w:val="12"/>
          <w:szCs w:val="12"/>
        </w:rPr>
        <w:t>Инвестиционно-строительные намерения заказчика работ (ООО НК «Самара»):</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sidRPr="00FD0B52">
        <w:rPr>
          <w:rFonts w:ascii="Times New Roman" w:eastAsia="Calibri" w:hAnsi="Times New Roman" w:cs="Times New Roman"/>
          <w:sz w:val="12"/>
          <w:szCs w:val="12"/>
        </w:rPr>
        <w:t xml:space="preserve">Строительство данного объекта обусловлено разработкой новых нефтяных скважин Северо-Базарного месторождения нефти. Строительство </w:t>
      </w:r>
      <w:proofErr w:type="spellStart"/>
      <w:r w:rsidRPr="00FD0B52">
        <w:rPr>
          <w:rFonts w:ascii="Times New Roman" w:eastAsia="Calibri" w:hAnsi="Times New Roman" w:cs="Times New Roman"/>
          <w:sz w:val="12"/>
          <w:szCs w:val="12"/>
        </w:rPr>
        <w:t>добъекта</w:t>
      </w:r>
      <w:proofErr w:type="spellEnd"/>
      <w:r w:rsidRPr="00FD0B52">
        <w:rPr>
          <w:rFonts w:ascii="Times New Roman" w:eastAsia="Calibri" w:hAnsi="Times New Roman" w:cs="Times New Roman"/>
          <w:sz w:val="12"/>
          <w:szCs w:val="12"/>
        </w:rPr>
        <w:t xml:space="preserve"> повысит его эффективность, а также экологическую и промышленную безопасность.</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D0B52">
        <w:rPr>
          <w:rFonts w:ascii="Times New Roman" w:eastAsia="Calibri" w:hAnsi="Times New Roman" w:cs="Times New Roman"/>
          <w:sz w:val="12"/>
          <w:szCs w:val="12"/>
        </w:rPr>
        <w:t>Сроки проведения работ по планировке территории</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sidRPr="00FD0B52">
        <w:rPr>
          <w:rFonts w:ascii="Times New Roman" w:eastAsia="Calibri" w:hAnsi="Times New Roman" w:cs="Times New Roman"/>
          <w:sz w:val="12"/>
          <w:szCs w:val="12"/>
        </w:rPr>
        <w:t>Срок выполнения работ по планировки территории 4 квартал 2016 года.</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D0B52">
        <w:rPr>
          <w:rFonts w:ascii="Times New Roman" w:eastAsia="Calibri" w:hAnsi="Times New Roman" w:cs="Times New Roman"/>
          <w:sz w:val="12"/>
          <w:szCs w:val="12"/>
        </w:rPr>
        <w:t>Срок предоставление проекта планировки территории на рассмотрение Администрации Сергиевского района.</w:t>
      </w:r>
    </w:p>
    <w:p w:rsidR="00FD0B52" w:rsidRPr="00FD0B52" w:rsidRDefault="00FD0B52" w:rsidP="00FD0B52">
      <w:pPr>
        <w:tabs>
          <w:tab w:val="left" w:pos="284"/>
        </w:tabs>
        <w:spacing w:after="0" w:line="240" w:lineRule="auto"/>
        <w:ind w:firstLine="284"/>
        <w:jc w:val="both"/>
        <w:rPr>
          <w:rFonts w:ascii="Times New Roman" w:eastAsia="Calibri" w:hAnsi="Times New Roman" w:cs="Times New Roman"/>
          <w:sz w:val="12"/>
          <w:szCs w:val="12"/>
        </w:rPr>
      </w:pPr>
      <w:r w:rsidRPr="00FD0B52">
        <w:rPr>
          <w:rFonts w:ascii="Times New Roman" w:eastAsia="Calibri" w:hAnsi="Times New Roman" w:cs="Times New Roman"/>
          <w:sz w:val="12"/>
          <w:szCs w:val="12"/>
        </w:rPr>
        <w:t>Материалы для проведения публичных слушаний, в том числе схемы, чертежи, пояснительную записку к проекту планировки территории будут переданы в Администрацию Сергиевского района в срок до 10.05.2016 г.</w:t>
      </w:r>
    </w:p>
    <w:p w:rsidR="00067105" w:rsidRPr="00067105" w:rsidRDefault="00067105" w:rsidP="00067105">
      <w:pPr>
        <w:tabs>
          <w:tab w:val="left" w:pos="284"/>
        </w:tabs>
        <w:spacing w:after="0" w:line="240" w:lineRule="auto"/>
        <w:jc w:val="center"/>
        <w:rPr>
          <w:rFonts w:ascii="Times New Roman" w:eastAsia="Calibri" w:hAnsi="Times New Roman" w:cs="Times New Roman"/>
          <w:b/>
          <w:sz w:val="12"/>
          <w:szCs w:val="12"/>
        </w:rPr>
      </w:pPr>
      <w:r w:rsidRPr="00067105">
        <w:rPr>
          <w:rFonts w:ascii="Times New Roman" w:eastAsia="Calibri" w:hAnsi="Times New Roman" w:cs="Times New Roman"/>
          <w:b/>
          <w:sz w:val="12"/>
          <w:szCs w:val="12"/>
        </w:rPr>
        <w:lastRenderedPageBreak/>
        <w:t>Ситуационный план. «Обустройство Северо-Базарного месторождения нефти. ВЛ-10кВ».</w:t>
      </w:r>
    </w:p>
    <w:p w:rsidR="00DA62BA" w:rsidRDefault="000671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EA105FE">
            <wp:extent cx="4770406" cy="3562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0406" cy="3562710"/>
                    </a:xfrm>
                    <a:prstGeom prst="rect">
                      <a:avLst/>
                    </a:prstGeom>
                    <a:noFill/>
                  </pic:spPr>
                </pic:pic>
              </a:graphicData>
            </a:graphic>
          </wp:inline>
        </w:drawing>
      </w:r>
    </w:p>
    <w:p w:rsidR="00764085" w:rsidRDefault="00764085" w:rsidP="00764085">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764085" w:rsidRPr="0015017C" w:rsidRDefault="00764085" w:rsidP="0076408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764085" w:rsidRPr="0015017C" w:rsidRDefault="00764085" w:rsidP="0076408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764085" w:rsidRPr="0015017C" w:rsidRDefault="00764085" w:rsidP="0076408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764085" w:rsidRPr="0015017C" w:rsidRDefault="00764085" w:rsidP="00764085">
      <w:pPr>
        <w:tabs>
          <w:tab w:val="left" w:pos="284"/>
        </w:tabs>
        <w:spacing w:after="0" w:line="240" w:lineRule="auto"/>
        <w:jc w:val="center"/>
        <w:rPr>
          <w:rFonts w:ascii="Times New Roman" w:eastAsia="Calibri" w:hAnsi="Times New Roman" w:cs="Times New Roman"/>
          <w:sz w:val="12"/>
          <w:szCs w:val="12"/>
        </w:rPr>
      </w:pPr>
    </w:p>
    <w:p w:rsidR="00764085" w:rsidRPr="0015017C" w:rsidRDefault="00764085" w:rsidP="00764085">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764085" w:rsidRPr="0015017C" w:rsidRDefault="00764085" w:rsidP="0076408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764085" w:rsidRDefault="00764085" w:rsidP="00764085">
      <w:pPr>
        <w:tabs>
          <w:tab w:val="left" w:pos="284"/>
        </w:tabs>
        <w:spacing w:after="0" w:line="240" w:lineRule="auto"/>
        <w:jc w:val="center"/>
        <w:rPr>
          <w:rFonts w:ascii="Times New Roman" w:eastAsia="Calibri" w:hAnsi="Times New Roman" w:cs="Times New Roman"/>
          <w:b/>
          <w:sz w:val="12"/>
          <w:szCs w:val="12"/>
        </w:rPr>
      </w:pPr>
      <w:r w:rsidRPr="00764085">
        <w:rPr>
          <w:rFonts w:ascii="Times New Roman" w:eastAsia="Calibri" w:hAnsi="Times New Roman" w:cs="Times New Roman"/>
          <w:b/>
          <w:sz w:val="12"/>
          <w:szCs w:val="12"/>
        </w:rPr>
        <w:t>О подготовке документации по планировке и межеванию территории для проектирования и строительства объекта  2747П</w:t>
      </w:r>
    </w:p>
    <w:p w:rsidR="00764085" w:rsidRDefault="00764085" w:rsidP="00764085">
      <w:pPr>
        <w:tabs>
          <w:tab w:val="left" w:pos="284"/>
        </w:tabs>
        <w:spacing w:after="0" w:line="240" w:lineRule="auto"/>
        <w:jc w:val="center"/>
        <w:rPr>
          <w:rFonts w:ascii="Times New Roman" w:eastAsia="Calibri" w:hAnsi="Times New Roman" w:cs="Times New Roman"/>
          <w:b/>
          <w:sz w:val="12"/>
          <w:szCs w:val="12"/>
        </w:rPr>
      </w:pPr>
      <w:r w:rsidRPr="00764085">
        <w:rPr>
          <w:rFonts w:ascii="Times New Roman" w:eastAsia="Calibri" w:hAnsi="Times New Roman" w:cs="Times New Roman"/>
          <w:b/>
          <w:sz w:val="12"/>
          <w:szCs w:val="12"/>
        </w:rPr>
        <w:t xml:space="preserve"> «Сбор нефти и газа со скважин №№ 159, 161 </w:t>
      </w:r>
      <w:proofErr w:type="spellStart"/>
      <w:r w:rsidRPr="00764085">
        <w:rPr>
          <w:rFonts w:ascii="Times New Roman" w:eastAsia="Calibri" w:hAnsi="Times New Roman" w:cs="Times New Roman"/>
          <w:b/>
          <w:sz w:val="12"/>
          <w:szCs w:val="12"/>
        </w:rPr>
        <w:t>Сургутского</w:t>
      </w:r>
      <w:proofErr w:type="spellEnd"/>
      <w:r w:rsidRPr="00764085">
        <w:rPr>
          <w:rFonts w:ascii="Times New Roman" w:eastAsia="Calibri" w:hAnsi="Times New Roman" w:cs="Times New Roman"/>
          <w:b/>
          <w:sz w:val="12"/>
          <w:szCs w:val="12"/>
        </w:rPr>
        <w:t xml:space="preserve"> месторождения» в границах  сельского поселения Захаркино </w:t>
      </w:r>
    </w:p>
    <w:p w:rsidR="00764085" w:rsidRPr="00764085" w:rsidRDefault="00764085" w:rsidP="00764085">
      <w:pPr>
        <w:tabs>
          <w:tab w:val="left" w:pos="284"/>
        </w:tabs>
        <w:spacing w:after="0" w:line="240" w:lineRule="auto"/>
        <w:jc w:val="center"/>
        <w:rPr>
          <w:rFonts w:ascii="Times New Roman" w:eastAsia="Calibri" w:hAnsi="Times New Roman" w:cs="Times New Roman"/>
          <w:b/>
          <w:sz w:val="12"/>
          <w:szCs w:val="12"/>
        </w:rPr>
      </w:pPr>
      <w:r w:rsidRPr="00764085">
        <w:rPr>
          <w:rFonts w:ascii="Times New Roman" w:eastAsia="Calibri" w:hAnsi="Times New Roman" w:cs="Times New Roman"/>
          <w:b/>
          <w:sz w:val="12"/>
          <w:szCs w:val="12"/>
        </w:rPr>
        <w:t>муниципального района Сергиевский Самарской области</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b/>
          <w:sz w:val="12"/>
          <w:szCs w:val="12"/>
        </w:rPr>
      </w:pP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proofErr w:type="gramStart"/>
      <w:r w:rsidRPr="00764085">
        <w:rPr>
          <w:rFonts w:ascii="Times New Roman" w:eastAsia="Calibri" w:hAnsi="Times New Roman" w:cs="Times New Roman"/>
          <w:sz w:val="12"/>
          <w:szCs w:val="12"/>
        </w:rPr>
        <w:t>Рассмотрев заявление АО «</w:t>
      </w:r>
      <w:proofErr w:type="spellStart"/>
      <w:r w:rsidRPr="00764085">
        <w:rPr>
          <w:rFonts w:ascii="Times New Roman" w:eastAsia="Calibri" w:hAnsi="Times New Roman" w:cs="Times New Roman"/>
          <w:sz w:val="12"/>
          <w:szCs w:val="12"/>
        </w:rPr>
        <w:t>Самаранефтегаз</w:t>
      </w:r>
      <w:proofErr w:type="spellEnd"/>
      <w:r w:rsidRPr="00764085">
        <w:rPr>
          <w:rFonts w:ascii="Times New Roman" w:eastAsia="Calibri" w:hAnsi="Times New Roman" w:cs="Times New Roman"/>
          <w:sz w:val="12"/>
          <w:szCs w:val="12"/>
        </w:rPr>
        <w:t xml:space="preserve">» от 31.03.2016 г. о разработке документации  по планировке и межеванию территории для проектирования и строительства объекта  2747П «Сбор нефти и газа со скважин №№ 159, 161 </w:t>
      </w:r>
      <w:proofErr w:type="spellStart"/>
      <w:r w:rsidRPr="00764085">
        <w:rPr>
          <w:rFonts w:ascii="Times New Roman" w:eastAsia="Calibri" w:hAnsi="Times New Roman" w:cs="Times New Roman"/>
          <w:sz w:val="12"/>
          <w:szCs w:val="12"/>
        </w:rPr>
        <w:t>Сургутского</w:t>
      </w:r>
      <w:proofErr w:type="spellEnd"/>
      <w:r w:rsidRPr="00764085">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на основании</w:t>
      </w:r>
      <w:r w:rsidRPr="00764085">
        <w:rPr>
          <w:rFonts w:ascii="Times New Roman" w:eastAsia="Calibri" w:hAnsi="Times New Roman" w:cs="Times New Roman"/>
          <w:b/>
          <w:sz w:val="12"/>
          <w:szCs w:val="12"/>
        </w:rPr>
        <w:t xml:space="preserve"> </w:t>
      </w:r>
      <w:r w:rsidRPr="00764085">
        <w:rPr>
          <w:rFonts w:ascii="Times New Roman" w:eastAsia="Calibri" w:hAnsi="Times New Roman" w:cs="Times New Roman"/>
          <w:sz w:val="12"/>
          <w:szCs w:val="12"/>
        </w:rPr>
        <w:t>Градостроительного кодекса Российской Федерации от 29.12.2004 года №190-ФЗ, Федерального закона от 06.10.2003 г. №131-ФЗ «Об общих принципах</w:t>
      </w:r>
      <w:proofErr w:type="gramEnd"/>
      <w:r w:rsidRPr="00764085">
        <w:rPr>
          <w:rFonts w:ascii="Times New Roman" w:eastAsia="Calibri" w:hAnsi="Times New Roman" w:cs="Times New Roman"/>
          <w:sz w:val="12"/>
          <w:szCs w:val="12"/>
        </w:rPr>
        <w:t xml:space="preserve"> организации местного самоуправления в Российской Федерации», Устава сельского поселения Захаркино муниципального района Сергиевский Самарской области, Генерального плана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b/>
          <w:sz w:val="12"/>
          <w:szCs w:val="12"/>
        </w:rPr>
      </w:pPr>
      <w:r w:rsidRPr="00764085">
        <w:rPr>
          <w:rFonts w:ascii="Times New Roman" w:eastAsia="Calibri" w:hAnsi="Times New Roman" w:cs="Times New Roman"/>
          <w:b/>
          <w:sz w:val="12"/>
          <w:szCs w:val="12"/>
        </w:rPr>
        <w:t>ПОСТАНОВЛЯЕТ:</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64085">
        <w:rPr>
          <w:rFonts w:ascii="Times New Roman" w:eastAsia="Calibri" w:hAnsi="Times New Roman" w:cs="Times New Roman"/>
          <w:sz w:val="12"/>
          <w:szCs w:val="12"/>
        </w:rPr>
        <w:t xml:space="preserve">Подготовить документацию по планировке и межеванию территории для проектирования и строительства объекта 2747П «Сбор нефти и газа со скважин №№ 159, 161 </w:t>
      </w:r>
      <w:proofErr w:type="spellStart"/>
      <w:r w:rsidRPr="00764085">
        <w:rPr>
          <w:rFonts w:ascii="Times New Roman" w:eastAsia="Calibri" w:hAnsi="Times New Roman" w:cs="Times New Roman"/>
          <w:sz w:val="12"/>
          <w:szCs w:val="12"/>
        </w:rPr>
        <w:t>Сургутского</w:t>
      </w:r>
      <w:proofErr w:type="spellEnd"/>
      <w:r w:rsidRPr="00764085">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64085">
        <w:rPr>
          <w:rFonts w:ascii="Times New Roman" w:eastAsia="Calibri" w:hAnsi="Times New Roman" w:cs="Times New Roman"/>
          <w:sz w:val="12"/>
          <w:szCs w:val="12"/>
        </w:rPr>
        <w:t xml:space="preserve">Объект  2747П «Сбор нефти и газа со скважин №№ 159, 161 </w:t>
      </w:r>
      <w:proofErr w:type="spellStart"/>
      <w:r w:rsidRPr="00764085">
        <w:rPr>
          <w:rFonts w:ascii="Times New Roman" w:eastAsia="Calibri" w:hAnsi="Times New Roman" w:cs="Times New Roman"/>
          <w:sz w:val="12"/>
          <w:szCs w:val="12"/>
        </w:rPr>
        <w:t>Сургутского</w:t>
      </w:r>
      <w:proofErr w:type="spellEnd"/>
      <w:r w:rsidRPr="00764085">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предположительно разместить в границах сельского поселения Захаркино муниципального района Сергиевский Самарской области. Схема расположения объекта прилагается.</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4085">
        <w:rPr>
          <w:rFonts w:ascii="Times New Roman" w:eastAsia="Calibri" w:hAnsi="Times New Roman" w:cs="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64085">
        <w:rPr>
          <w:rFonts w:ascii="Times New Roman" w:eastAsia="Calibri" w:hAnsi="Times New Roman" w:cs="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не позднее 08.04.2016 года.</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64085">
        <w:rPr>
          <w:rFonts w:ascii="Times New Roman" w:eastAsia="Calibri" w:hAnsi="Times New Roman" w:cs="Times New Roman"/>
          <w:sz w:val="12"/>
          <w:szCs w:val="12"/>
        </w:rPr>
        <w:t xml:space="preserve">Установить срок предоставления проекта планировки и межевания территории для проектирования и строительства объекта 2747П «Сбор нефти и газа со скважин №№ 159, 161 </w:t>
      </w:r>
      <w:proofErr w:type="spellStart"/>
      <w:r w:rsidRPr="00764085">
        <w:rPr>
          <w:rFonts w:ascii="Times New Roman" w:eastAsia="Calibri" w:hAnsi="Times New Roman" w:cs="Times New Roman"/>
          <w:sz w:val="12"/>
          <w:szCs w:val="12"/>
        </w:rPr>
        <w:t>Сургутского</w:t>
      </w:r>
      <w:proofErr w:type="spellEnd"/>
      <w:r w:rsidRPr="00764085">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 </w:t>
      </w:r>
      <w:r w:rsidRPr="00764085">
        <w:rPr>
          <w:rFonts w:ascii="Times New Roman" w:eastAsia="Calibri" w:hAnsi="Times New Roman" w:cs="Times New Roman"/>
          <w:sz w:val="12"/>
          <w:szCs w:val="12"/>
        </w:rPr>
        <w:lastRenderedPageBreak/>
        <w:t>проектирования и строительства объекта 2747П «Сбор нефти и газа со</w:t>
      </w:r>
      <w:proofErr w:type="gramEnd"/>
      <w:r w:rsidRPr="00764085">
        <w:rPr>
          <w:rFonts w:ascii="Times New Roman" w:eastAsia="Calibri" w:hAnsi="Times New Roman" w:cs="Times New Roman"/>
          <w:sz w:val="12"/>
          <w:szCs w:val="12"/>
        </w:rPr>
        <w:t xml:space="preserve"> скважин №№ 159, 161 </w:t>
      </w:r>
      <w:proofErr w:type="spellStart"/>
      <w:r w:rsidRPr="00764085">
        <w:rPr>
          <w:rFonts w:ascii="Times New Roman" w:eastAsia="Calibri" w:hAnsi="Times New Roman" w:cs="Times New Roman"/>
          <w:sz w:val="12"/>
          <w:szCs w:val="12"/>
        </w:rPr>
        <w:t>Сургутского</w:t>
      </w:r>
      <w:proofErr w:type="spellEnd"/>
      <w:r w:rsidRPr="00764085">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764085">
        <w:rPr>
          <w:rFonts w:ascii="Times New Roman" w:eastAsia="Calibri" w:hAnsi="Times New Roman" w:cs="Times New Roman"/>
          <w:sz w:val="12"/>
          <w:szCs w:val="12"/>
        </w:rPr>
        <w:t>Опубликовать настоящее постановление в газете «Сергиевский вестник» в течение 3 (трех) дней со дня его издания.</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64085">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764085" w:rsidRPr="00764085" w:rsidRDefault="00764085" w:rsidP="007640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64085">
        <w:rPr>
          <w:rFonts w:ascii="Times New Roman" w:eastAsia="Calibri" w:hAnsi="Times New Roman" w:cs="Times New Roman"/>
          <w:sz w:val="12"/>
          <w:szCs w:val="12"/>
        </w:rPr>
        <w:t xml:space="preserve"> </w:t>
      </w:r>
      <w:proofErr w:type="gramStart"/>
      <w:r w:rsidRPr="00764085">
        <w:rPr>
          <w:rFonts w:ascii="Times New Roman" w:eastAsia="Calibri" w:hAnsi="Times New Roman" w:cs="Times New Roman"/>
          <w:sz w:val="12"/>
          <w:szCs w:val="12"/>
        </w:rPr>
        <w:t>Контроль за</w:t>
      </w:r>
      <w:proofErr w:type="gramEnd"/>
      <w:r w:rsidRPr="00764085">
        <w:rPr>
          <w:rFonts w:ascii="Times New Roman" w:eastAsia="Calibri" w:hAnsi="Times New Roman" w:cs="Times New Roman"/>
          <w:sz w:val="12"/>
          <w:szCs w:val="12"/>
        </w:rPr>
        <w:t xml:space="preserve"> выполнением настоящего постановления оставляю за собой.</w:t>
      </w:r>
    </w:p>
    <w:p w:rsidR="00764085" w:rsidRPr="00764085" w:rsidRDefault="00764085" w:rsidP="00764085">
      <w:pPr>
        <w:tabs>
          <w:tab w:val="left" w:pos="284"/>
        </w:tabs>
        <w:spacing w:after="0" w:line="240" w:lineRule="auto"/>
        <w:jc w:val="right"/>
        <w:rPr>
          <w:rFonts w:ascii="Times New Roman" w:eastAsia="Calibri" w:hAnsi="Times New Roman" w:cs="Times New Roman"/>
          <w:sz w:val="12"/>
          <w:szCs w:val="12"/>
        </w:rPr>
      </w:pPr>
      <w:r w:rsidRPr="00764085">
        <w:rPr>
          <w:rFonts w:ascii="Times New Roman" w:eastAsia="Calibri" w:hAnsi="Times New Roman" w:cs="Times New Roman"/>
          <w:sz w:val="12"/>
          <w:szCs w:val="12"/>
        </w:rPr>
        <w:t>Глава сельского поселения Захаркино</w:t>
      </w:r>
    </w:p>
    <w:p w:rsidR="00764085" w:rsidRDefault="00764085" w:rsidP="00764085">
      <w:pPr>
        <w:tabs>
          <w:tab w:val="left" w:pos="284"/>
        </w:tabs>
        <w:spacing w:after="0" w:line="240" w:lineRule="auto"/>
        <w:jc w:val="right"/>
        <w:rPr>
          <w:rFonts w:ascii="Times New Roman" w:eastAsia="Calibri" w:hAnsi="Times New Roman" w:cs="Times New Roman"/>
          <w:sz w:val="12"/>
          <w:szCs w:val="12"/>
        </w:rPr>
      </w:pPr>
      <w:r w:rsidRPr="00764085">
        <w:rPr>
          <w:rFonts w:ascii="Times New Roman" w:eastAsia="Calibri" w:hAnsi="Times New Roman" w:cs="Times New Roman"/>
          <w:sz w:val="12"/>
          <w:szCs w:val="12"/>
        </w:rPr>
        <w:t>муниципального района Сергиевский</w:t>
      </w:r>
    </w:p>
    <w:p w:rsidR="00764085" w:rsidRDefault="00764085" w:rsidP="00764085">
      <w:pPr>
        <w:tabs>
          <w:tab w:val="left" w:pos="284"/>
        </w:tabs>
        <w:spacing w:after="0" w:line="240" w:lineRule="auto"/>
        <w:jc w:val="right"/>
        <w:rPr>
          <w:rFonts w:ascii="Times New Roman" w:eastAsia="Calibri" w:hAnsi="Times New Roman" w:cs="Times New Roman"/>
          <w:sz w:val="12"/>
          <w:szCs w:val="12"/>
        </w:rPr>
      </w:pPr>
      <w:r w:rsidRPr="00764085">
        <w:rPr>
          <w:rFonts w:ascii="Times New Roman" w:eastAsia="Calibri" w:hAnsi="Times New Roman" w:cs="Times New Roman"/>
          <w:sz w:val="12"/>
          <w:szCs w:val="12"/>
        </w:rPr>
        <w:t>С.Е. Служаева</w:t>
      </w:r>
    </w:p>
    <w:p w:rsidR="00965875" w:rsidRPr="00764085" w:rsidRDefault="00965875" w:rsidP="00764085">
      <w:pPr>
        <w:tabs>
          <w:tab w:val="left" w:pos="284"/>
        </w:tabs>
        <w:spacing w:after="0" w:line="240" w:lineRule="auto"/>
        <w:jc w:val="right"/>
        <w:rPr>
          <w:rFonts w:ascii="Times New Roman" w:eastAsia="Calibri" w:hAnsi="Times New Roman" w:cs="Times New Roman"/>
          <w:sz w:val="12"/>
          <w:szCs w:val="12"/>
        </w:rPr>
      </w:pPr>
    </w:p>
    <w:p w:rsidR="00965875" w:rsidRPr="00EB03D1" w:rsidRDefault="00965875" w:rsidP="00965875">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965875" w:rsidRPr="00EB03D1" w:rsidRDefault="00965875" w:rsidP="00965875">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Захаркино</w:t>
      </w:r>
    </w:p>
    <w:p w:rsidR="00965875" w:rsidRPr="00EB03D1" w:rsidRDefault="00965875" w:rsidP="00965875">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965875" w:rsidRDefault="00965875" w:rsidP="00965875">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15 от “07</w:t>
      </w:r>
      <w:r w:rsidRPr="00EB03D1">
        <w:rPr>
          <w:rFonts w:ascii="Times New Roman" w:hAnsi="Times New Roman"/>
          <w:i/>
          <w:sz w:val="12"/>
          <w:szCs w:val="12"/>
        </w:rPr>
        <w:t xml:space="preserve">” </w:t>
      </w:r>
      <w:r>
        <w:rPr>
          <w:rFonts w:ascii="Times New Roman" w:hAnsi="Times New Roman"/>
          <w:i/>
          <w:sz w:val="12"/>
          <w:szCs w:val="12"/>
        </w:rPr>
        <w:t>апреля</w:t>
      </w:r>
      <w:r w:rsidRPr="00EB03D1">
        <w:rPr>
          <w:rFonts w:ascii="Times New Roman" w:hAnsi="Times New Roman"/>
          <w:i/>
          <w:sz w:val="12"/>
          <w:szCs w:val="12"/>
        </w:rPr>
        <w:t xml:space="preserve"> 2016 г.</w:t>
      </w:r>
    </w:p>
    <w:p w:rsidR="00E966BD" w:rsidRDefault="00E966BD" w:rsidP="00965875">
      <w:pPr>
        <w:spacing w:after="0" w:line="240" w:lineRule="auto"/>
        <w:jc w:val="right"/>
        <w:rPr>
          <w:rFonts w:ascii="Times New Roman" w:hAnsi="Times New Roman"/>
          <w:i/>
          <w:sz w:val="12"/>
          <w:szCs w:val="12"/>
        </w:rPr>
      </w:pP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Приложение № 1 к заявлению о разработке ППТ по объекту АО «</w:t>
      </w:r>
      <w:proofErr w:type="spellStart"/>
      <w:r w:rsidRPr="00E966BD">
        <w:rPr>
          <w:rFonts w:ascii="Times New Roman" w:eastAsia="Calibri" w:hAnsi="Times New Roman" w:cs="Times New Roman"/>
          <w:sz w:val="12"/>
          <w:szCs w:val="12"/>
        </w:rPr>
        <w:t>Самаранефтегаз</w:t>
      </w:r>
      <w:proofErr w:type="spellEnd"/>
      <w:r w:rsidRPr="00E966BD">
        <w:rPr>
          <w:rFonts w:ascii="Times New Roman" w:eastAsia="Calibri" w:hAnsi="Times New Roman" w:cs="Times New Roman"/>
          <w:sz w:val="12"/>
          <w:szCs w:val="12"/>
        </w:rPr>
        <w:t xml:space="preserve">»: 2747П «Сбор нефти и газа со скважин №№ 159, 161 </w:t>
      </w:r>
      <w:proofErr w:type="spellStart"/>
      <w:r w:rsidRPr="00E966BD">
        <w:rPr>
          <w:rFonts w:ascii="Times New Roman" w:eastAsia="Calibri" w:hAnsi="Times New Roman" w:cs="Times New Roman"/>
          <w:sz w:val="12"/>
          <w:szCs w:val="12"/>
        </w:rPr>
        <w:t>Сургутского</w:t>
      </w:r>
      <w:proofErr w:type="spellEnd"/>
      <w:r w:rsidRPr="00E966BD">
        <w:rPr>
          <w:rFonts w:ascii="Times New Roman" w:eastAsia="Calibri" w:hAnsi="Times New Roman" w:cs="Times New Roman"/>
          <w:sz w:val="12"/>
          <w:szCs w:val="12"/>
        </w:rPr>
        <w:t xml:space="preserve"> месторождения»</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966BD">
        <w:rPr>
          <w:rFonts w:ascii="Times New Roman" w:eastAsia="Calibri" w:hAnsi="Times New Roman" w:cs="Times New Roman"/>
          <w:sz w:val="12"/>
          <w:szCs w:val="12"/>
        </w:rPr>
        <w:t>Местоположение проектируемого объекта:</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Объект АО «</w:t>
      </w:r>
      <w:proofErr w:type="spellStart"/>
      <w:r w:rsidRPr="00E966BD">
        <w:rPr>
          <w:rFonts w:ascii="Times New Roman" w:eastAsia="Calibri" w:hAnsi="Times New Roman" w:cs="Times New Roman"/>
          <w:sz w:val="12"/>
          <w:szCs w:val="12"/>
        </w:rPr>
        <w:t>Самаранефтегаз</w:t>
      </w:r>
      <w:proofErr w:type="spellEnd"/>
      <w:r w:rsidRPr="00E966BD">
        <w:rPr>
          <w:rFonts w:ascii="Times New Roman" w:eastAsia="Calibri" w:hAnsi="Times New Roman" w:cs="Times New Roman"/>
          <w:sz w:val="12"/>
          <w:szCs w:val="12"/>
        </w:rPr>
        <w:t xml:space="preserve">»: 2747П «Сбор нефти и газа со скважин №№ 159, 161 </w:t>
      </w:r>
      <w:proofErr w:type="spellStart"/>
      <w:r w:rsidRPr="00E966BD">
        <w:rPr>
          <w:rFonts w:ascii="Times New Roman" w:eastAsia="Calibri" w:hAnsi="Times New Roman" w:cs="Times New Roman"/>
          <w:sz w:val="12"/>
          <w:szCs w:val="12"/>
        </w:rPr>
        <w:t>Сургутского</w:t>
      </w:r>
      <w:proofErr w:type="spellEnd"/>
      <w:r w:rsidRPr="00E966BD">
        <w:rPr>
          <w:rFonts w:ascii="Times New Roman" w:eastAsia="Calibri" w:hAnsi="Times New Roman" w:cs="Times New Roman"/>
          <w:sz w:val="12"/>
          <w:szCs w:val="12"/>
        </w:rPr>
        <w:t xml:space="preserve"> месторождения» расположен на территории сельского поселения Захаркино Сергиевского района Самарской области. </w:t>
      </w:r>
      <w:proofErr w:type="gramStart"/>
      <w:r w:rsidRPr="00E966BD">
        <w:rPr>
          <w:rFonts w:ascii="Times New Roman" w:eastAsia="Calibri" w:hAnsi="Times New Roman" w:cs="Times New Roman"/>
          <w:sz w:val="12"/>
          <w:szCs w:val="12"/>
        </w:rPr>
        <w:t>Проектируемая</w:t>
      </w:r>
      <w:proofErr w:type="gramEnd"/>
      <w:r w:rsidRPr="00E966BD">
        <w:rPr>
          <w:rFonts w:ascii="Times New Roman" w:eastAsia="Calibri" w:hAnsi="Times New Roman" w:cs="Times New Roman"/>
          <w:sz w:val="12"/>
          <w:szCs w:val="12"/>
        </w:rPr>
        <w:t xml:space="preserve"> </w:t>
      </w:r>
      <w:proofErr w:type="spellStart"/>
      <w:r w:rsidRPr="00E966BD">
        <w:rPr>
          <w:rFonts w:ascii="Times New Roman" w:eastAsia="Calibri" w:hAnsi="Times New Roman" w:cs="Times New Roman"/>
          <w:sz w:val="12"/>
          <w:szCs w:val="12"/>
        </w:rPr>
        <w:t>ВЛпроходит</w:t>
      </w:r>
      <w:proofErr w:type="spellEnd"/>
      <w:r w:rsidRPr="00E966BD">
        <w:rPr>
          <w:rFonts w:ascii="Times New Roman" w:eastAsia="Calibri" w:hAnsi="Times New Roman" w:cs="Times New Roman"/>
          <w:sz w:val="12"/>
          <w:szCs w:val="12"/>
        </w:rPr>
        <w:t xml:space="preserve"> по землям населенного пункта с.</w:t>
      </w:r>
      <w:r>
        <w:rPr>
          <w:rFonts w:ascii="Times New Roman" w:eastAsia="Calibri" w:hAnsi="Times New Roman" w:cs="Times New Roman"/>
          <w:sz w:val="12"/>
          <w:szCs w:val="12"/>
        </w:rPr>
        <w:t xml:space="preserve"> </w:t>
      </w:r>
      <w:r w:rsidRPr="00E966BD">
        <w:rPr>
          <w:rFonts w:ascii="Times New Roman" w:eastAsia="Calibri" w:hAnsi="Times New Roman" w:cs="Times New Roman"/>
          <w:sz w:val="12"/>
          <w:szCs w:val="12"/>
        </w:rPr>
        <w:t>Захаркино.</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Более точное расположение объекта, а также площадь земельных участков отводимых под строительство объекта видно из схемы расположения объекта (приложение №2)</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966BD">
        <w:rPr>
          <w:rFonts w:ascii="Times New Roman" w:eastAsia="Calibri" w:hAnsi="Times New Roman" w:cs="Times New Roman"/>
          <w:sz w:val="12"/>
          <w:szCs w:val="12"/>
        </w:rPr>
        <w:t>Обоснование необходимости выполнения планировки территории:</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Необходимость выполнения проекта планировки территории обусловлена инвестиционно-строительной программой АО «</w:t>
      </w:r>
      <w:proofErr w:type="spellStart"/>
      <w:r w:rsidRPr="00E966BD">
        <w:rPr>
          <w:rFonts w:ascii="Times New Roman" w:eastAsia="Calibri" w:hAnsi="Times New Roman" w:cs="Times New Roman"/>
          <w:sz w:val="12"/>
          <w:szCs w:val="12"/>
        </w:rPr>
        <w:t>Самаранефтегаз</w:t>
      </w:r>
      <w:proofErr w:type="spellEnd"/>
      <w:r w:rsidRPr="00E966BD">
        <w:rPr>
          <w:rFonts w:ascii="Times New Roman" w:eastAsia="Calibri" w:hAnsi="Times New Roman" w:cs="Times New Roman"/>
          <w:sz w:val="12"/>
          <w:szCs w:val="12"/>
        </w:rPr>
        <w:t>» на 2016-2017 гг.</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966BD">
        <w:rPr>
          <w:rFonts w:ascii="Times New Roman" w:eastAsia="Calibri" w:hAnsi="Times New Roman" w:cs="Times New Roman"/>
          <w:sz w:val="12"/>
          <w:szCs w:val="12"/>
        </w:rPr>
        <w:t>Инвестиционно-строительные намерения заказчика работ (АО «</w:t>
      </w:r>
      <w:proofErr w:type="spellStart"/>
      <w:r w:rsidRPr="00E966BD">
        <w:rPr>
          <w:rFonts w:ascii="Times New Roman" w:eastAsia="Calibri" w:hAnsi="Times New Roman" w:cs="Times New Roman"/>
          <w:sz w:val="12"/>
          <w:szCs w:val="12"/>
        </w:rPr>
        <w:t>Самаранефтегаз</w:t>
      </w:r>
      <w:proofErr w:type="spellEnd"/>
      <w:r w:rsidRPr="00E966BD">
        <w:rPr>
          <w:rFonts w:ascii="Times New Roman" w:eastAsia="Calibri" w:hAnsi="Times New Roman" w:cs="Times New Roman"/>
          <w:sz w:val="12"/>
          <w:szCs w:val="12"/>
        </w:rPr>
        <w:t>»)</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proofErr w:type="gramStart"/>
      <w:r w:rsidRPr="00E966BD">
        <w:rPr>
          <w:rFonts w:ascii="Times New Roman" w:eastAsia="Calibri" w:hAnsi="Times New Roman" w:cs="Times New Roman"/>
          <w:sz w:val="12"/>
          <w:szCs w:val="12"/>
        </w:rPr>
        <w:t>Строительство трассы ВЛ-6кВ осуществляется от существующей ПС «Козловская» до существующей ПС «</w:t>
      </w:r>
      <w:proofErr w:type="spellStart"/>
      <w:r w:rsidRPr="00E966BD">
        <w:rPr>
          <w:rFonts w:ascii="Times New Roman" w:eastAsia="Calibri" w:hAnsi="Times New Roman" w:cs="Times New Roman"/>
          <w:sz w:val="12"/>
          <w:szCs w:val="12"/>
        </w:rPr>
        <w:t>Сургутская</w:t>
      </w:r>
      <w:proofErr w:type="spellEnd"/>
      <w:r w:rsidRPr="00E966BD">
        <w:rPr>
          <w:rFonts w:ascii="Times New Roman" w:eastAsia="Calibri" w:hAnsi="Times New Roman" w:cs="Times New Roman"/>
          <w:sz w:val="12"/>
          <w:szCs w:val="12"/>
        </w:rPr>
        <w:t>» протяженностью 11,205 м., следует в общем юго-восточном направлении по пахотным и пастбищным землям так же по землям населенного пункта.</w:t>
      </w:r>
      <w:proofErr w:type="gramEnd"/>
      <w:r>
        <w:rPr>
          <w:rFonts w:ascii="Times New Roman" w:eastAsia="Calibri" w:hAnsi="Times New Roman" w:cs="Times New Roman"/>
          <w:sz w:val="12"/>
          <w:szCs w:val="12"/>
        </w:rPr>
        <w:t xml:space="preserve"> </w:t>
      </w:r>
      <w:r w:rsidRPr="00E966BD">
        <w:rPr>
          <w:rFonts w:ascii="Times New Roman" w:eastAsia="Calibri" w:hAnsi="Times New Roman" w:cs="Times New Roman"/>
          <w:sz w:val="12"/>
          <w:szCs w:val="12"/>
        </w:rPr>
        <w:t xml:space="preserve">Пересечений с существующими коммуникациями по трассе нет. </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966BD">
        <w:rPr>
          <w:rFonts w:ascii="Times New Roman" w:eastAsia="Calibri" w:hAnsi="Times New Roman" w:cs="Times New Roman"/>
          <w:sz w:val="12"/>
          <w:szCs w:val="12"/>
        </w:rPr>
        <w:t>Сроки проведения работ по планировке территории</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Срок выполнения работ по планировки территории 2 квартал 2016 года.</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966BD">
        <w:rPr>
          <w:rFonts w:ascii="Times New Roman" w:eastAsia="Calibri" w:hAnsi="Times New Roman" w:cs="Times New Roman"/>
          <w:sz w:val="12"/>
          <w:szCs w:val="12"/>
        </w:rPr>
        <w:t>Срок предоставление проекта планировки территории на рассмотрение Администрации поселения.</w:t>
      </w:r>
    </w:p>
    <w:p w:rsidR="00E966BD" w:rsidRPr="00E966BD" w:rsidRDefault="00E966BD" w:rsidP="00E966BD">
      <w:pPr>
        <w:tabs>
          <w:tab w:val="left" w:pos="284"/>
        </w:tabs>
        <w:spacing w:after="0" w:line="240" w:lineRule="auto"/>
        <w:ind w:firstLine="284"/>
        <w:jc w:val="both"/>
        <w:rPr>
          <w:rFonts w:ascii="Times New Roman" w:eastAsia="Calibri" w:hAnsi="Times New Roman" w:cs="Times New Roman"/>
          <w:sz w:val="12"/>
          <w:szCs w:val="12"/>
        </w:rPr>
      </w:pPr>
      <w:r w:rsidRPr="00E966BD">
        <w:rPr>
          <w:rFonts w:ascii="Times New Roman" w:eastAsia="Calibri" w:hAnsi="Times New Roman" w:cs="Times New Roman"/>
          <w:sz w:val="12"/>
          <w:szCs w:val="12"/>
        </w:rPr>
        <w:t>Материалы для проведения публичных слушаний, в том числе схемы, чертежи, пояснительную записку к проекту планировки территории будут переданы в Администрацию сельского поселения Захаркино до 08.04.2016 г.</w:t>
      </w:r>
    </w:p>
    <w:p w:rsidR="00E966BD" w:rsidRPr="00E966BD" w:rsidRDefault="00140607" w:rsidP="00E966B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623095"/>
            <wp:effectExtent l="0" t="0" r="0" b="0"/>
            <wp:docPr id="2" name="Рисунок 2" descr="C:\Users\Urist\AppData\Local\Microsoft\Windows\Temporary Internet Files\Content.Word\Обзо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AppData\Local\Microsoft\Windows\Temporary Internet Files\Content.Word\Обзорная схем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086" cy="3623520"/>
                    </a:xfrm>
                    <a:prstGeom prst="rect">
                      <a:avLst/>
                    </a:prstGeom>
                    <a:noFill/>
                    <a:ln>
                      <a:noFill/>
                    </a:ln>
                  </pic:spPr>
                </pic:pic>
              </a:graphicData>
            </a:graphic>
          </wp:inline>
        </w:drawing>
      </w:r>
    </w:p>
    <w:p w:rsidR="00CF3AA0" w:rsidRDefault="00CF3AA0" w:rsidP="00CF3AA0">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lastRenderedPageBreak/>
        <w:t>АДМИНИСТРАЦИЯ</w:t>
      </w:r>
    </w:p>
    <w:p w:rsidR="00CF3AA0" w:rsidRPr="0015017C" w:rsidRDefault="00CF3AA0" w:rsidP="00CF3AA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CF3AA0" w:rsidRPr="0015017C" w:rsidRDefault="00CF3AA0" w:rsidP="00CF3AA0">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CF3AA0" w:rsidRPr="0015017C" w:rsidRDefault="00CF3AA0" w:rsidP="00CF3AA0">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CF3AA0" w:rsidRPr="0015017C" w:rsidRDefault="00CF3AA0" w:rsidP="00CF3AA0">
      <w:pPr>
        <w:tabs>
          <w:tab w:val="left" w:pos="284"/>
        </w:tabs>
        <w:spacing w:after="0" w:line="240" w:lineRule="auto"/>
        <w:jc w:val="center"/>
        <w:rPr>
          <w:rFonts w:ascii="Times New Roman" w:eastAsia="Calibri" w:hAnsi="Times New Roman" w:cs="Times New Roman"/>
          <w:sz w:val="12"/>
          <w:szCs w:val="12"/>
        </w:rPr>
      </w:pPr>
    </w:p>
    <w:p w:rsidR="00CF3AA0" w:rsidRPr="0015017C" w:rsidRDefault="00CF3AA0" w:rsidP="00CF3AA0">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CF3AA0" w:rsidRPr="0015017C" w:rsidRDefault="00CF3AA0" w:rsidP="00CF3AA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CF3AA0" w:rsidRDefault="00CF3AA0" w:rsidP="00CF3AA0">
      <w:pPr>
        <w:tabs>
          <w:tab w:val="left" w:pos="284"/>
        </w:tabs>
        <w:spacing w:after="0" w:line="240" w:lineRule="auto"/>
        <w:jc w:val="center"/>
        <w:rPr>
          <w:rFonts w:ascii="Times New Roman" w:eastAsia="Calibri" w:hAnsi="Times New Roman" w:cs="Times New Roman"/>
          <w:b/>
          <w:sz w:val="12"/>
          <w:szCs w:val="12"/>
        </w:rPr>
      </w:pPr>
      <w:r w:rsidRPr="00CF3AA0">
        <w:rPr>
          <w:rFonts w:ascii="Times New Roman" w:eastAsia="Calibri" w:hAnsi="Times New Roman" w:cs="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CF3AA0" w:rsidRDefault="00CF3AA0" w:rsidP="00CF3AA0">
      <w:pPr>
        <w:tabs>
          <w:tab w:val="left" w:pos="284"/>
        </w:tabs>
        <w:spacing w:after="0" w:line="240" w:lineRule="auto"/>
        <w:jc w:val="center"/>
        <w:rPr>
          <w:rFonts w:ascii="Times New Roman" w:eastAsia="Calibri" w:hAnsi="Times New Roman" w:cs="Times New Roman"/>
          <w:b/>
          <w:sz w:val="12"/>
          <w:szCs w:val="12"/>
        </w:rPr>
      </w:pPr>
      <w:r w:rsidRPr="00CF3AA0">
        <w:rPr>
          <w:rFonts w:ascii="Times New Roman" w:eastAsia="Calibri" w:hAnsi="Times New Roman" w:cs="Times New Roman"/>
          <w:b/>
          <w:sz w:val="12"/>
          <w:szCs w:val="12"/>
        </w:rPr>
        <w:t>«Обустройство Северо-Базарного месторождения нефти. ВЛ-10кВ»  в границах  сельского поселения Липовка</w:t>
      </w:r>
    </w:p>
    <w:p w:rsidR="00CF3AA0" w:rsidRPr="00CF3AA0" w:rsidRDefault="00CF3AA0" w:rsidP="00CF3AA0">
      <w:pPr>
        <w:tabs>
          <w:tab w:val="left" w:pos="284"/>
        </w:tabs>
        <w:spacing w:after="0" w:line="240" w:lineRule="auto"/>
        <w:jc w:val="center"/>
        <w:rPr>
          <w:rFonts w:ascii="Times New Roman" w:eastAsia="Calibri" w:hAnsi="Times New Roman" w:cs="Times New Roman"/>
          <w:b/>
          <w:sz w:val="12"/>
          <w:szCs w:val="12"/>
        </w:rPr>
      </w:pPr>
      <w:r w:rsidRPr="00CF3AA0">
        <w:rPr>
          <w:rFonts w:ascii="Times New Roman" w:eastAsia="Calibri" w:hAnsi="Times New Roman" w:cs="Times New Roman"/>
          <w:b/>
          <w:sz w:val="12"/>
          <w:szCs w:val="12"/>
        </w:rPr>
        <w:t xml:space="preserve"> муниципального района Сергиевский Самарской области</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b/>
          <w:sz w:val="12"/>
          <w:szCs w:val="12"/>
        </w:rPr>
      </w:pP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sidRPr="00CF3AA0">
        <w:rPr>
          <w:rFonts w:ascii="Times New Roman" w:eastAsia="Calibri" w:hAnsi="Times New Roman" w:cs="Times New Roman"/>
          <w:sz w:val="12"/>
          <w:szCs w:val="12"/>
        </w:rPr>
        <w:t xml:space="preserve">Рассмотрев заявление ООО Научно-производственной фирмы «Инженерно-строительные изыскания» от 29.03.2016 г. о разработке документации  по планировке и межеванию территории для проектирования и строительства объекта  «Обустройство Северо-Базарного месторождения нефти. </w:t>
      </w:r>
      <w:proofErr w:type="gramStart"/>
      <w:r w:rsidRPr="00CF3AA0">
        <w:rPr>
          <w:rFonts w:ascii="Times New Roman" w:eastAsia="Calibri" w:hAnsi="Times New Roman" w:cs="Times New Roman"/>
          <w:sz w:val="12"/>
          <w:szCs w:val="12"/>
        </w:rPr>
        <w:t>ВЛ-10кВ»  в границах  сельского поселения Липовка муниципального района Сергиевский Самарской области, на основании</w:t>
      </w:r>
      <w:r w:rsidRPr="00CF3AA0">
        <w:rPr>
          <w:rFonts w:ascii="Times New Roman" w:eastAsia="Calibri" w:hAnsi="Times New Roman" w:cs="Times New Roman"/>
          <w:b/>
          <w:sz w:val="12"/>
          <w:szCs w:val="12"/>
        </w:rPr>
        <w:t xml:space="preserve"> </w:t>
      </w:r>
      <w:r w:rsidRPr="00CF3AA0">
        <w:rPr>
          <w:rFonts w:ascii="Times New Roman" w:eastAsia="Calibri" w:hAnsi="Times New Roman" w:cs="Times New Roman"/>
          <w:sz w:val="12"/>
          <w:szCs w:val="12"/>
        </w:rPr>
        <w:t>Градостроительного кодекса Российской Федерации от 29.12.2004 года №190-ФЗ, Федерального закона от 06.10.2003 г. №131-ФЗ «Об общих принципах организации местного самоуправления в Российской Федерации», Устава сельского поселения Липовка муниципального района Сергиевский Самарской области, Генерального плана сельского поселения Липовка муниципального района Сергиевский Самарской области, Администрация сельского поселения Липовка муниципального</w:t>
      </w:r>
      <w:proofErr w:type="gramEnd"/>
      <w:r w:rsidRPr="00CF3AA0">
        <w:rPr>
          <w:rFonts w:ascii="Times New Roman" w:eastAsia="Calibri" w:hAnsi="Times New Roman" w:cs="Times New Roman"/>
          <w:sz w:val="12"/>
          <w:szCs w:val="12"/>
        </w:rPr>
        <w:t xml:space="preserve"> района Сергиевский Самарской области</w:t>
      </w:r>
    </w:p>
    <w:p w:rsidR="00CF3AA0" w:rsidRDefault="00CF3AA0" w:rsidP="00CF3AA0">
      <w:pPr>
        <w:tabs>
          <w:tab w:val="left" w:pos="284"/>
        </w:tabs>
        <w:spacing w:after="0" w:line="240" w:lineRule="auto"/>
        <w:ind w:firstLine="284"/>
        <w:jc w:val="both"/>
        <w:rPr>
          <w:rFonts w:ascii="Times New Roman" w:eastAsia="Calibri" w:hAnsi="Times New Roman" w:cs="Times New Roman"/>
          <w:b/>
          <w:sz w:val="12"/>
          <w:szCs w:val="12"/>
        </w:rPr>
      </w:pPr>
      <w:r w:rsidRPr="00CF3AA0">
        <w:rPr>
          <w:rFonts w:ascii="Times New Roman" w:eastAsia="Calibri" w:hAnsi="Times New Roman" w:cs="Times New Roman"/>
          <w:b/>
          <w:sz w:val="12"/>
          <w:szCs w:val="12"/>
        </w:rPr>
        <w:t>ПОСТАНОВЛЯЕТ:</w:t>
      </w:r>
    </w:p>
    <w:p w:rsidR="00D92B07" w:rsidRPr="00CF3AA0" w:rsidRDefault="00D92B07" w:rsidP="00CF3AA0">
      <w:pPr>
        <w:tabs>
          <w:tab w:val="left" w:pos="284"/>
        </w:tabs>
        <w:spacing w:after="0" w:line="240" w:lineRule="auto"/>
        <w:ind w:firstLine="284"/>
        <w:jc w:val="both"/>
        <w:rPr>
          <w:rFonts w:ascii="Times New Roman" w:eastAsia="Calibri" w:hAnsi="Times New Roman" w:cs="Times New Roman"/>
          <w:b/>
          <w:sz w:val="12"/>
          <w:szCs w:val="12"/>
        </w:rPr>
      </w:pP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F3AA0">
        <w:rPr>
          <w:rFonts w:ascii="Times New Roman" w:eastAsia="Calibri" w:hAnsi="Times New Roman" w:cs="Times New Roman"/>
          <w:sz w:val="12"/>
          <w:szCs w:val="12"/>
        </w:rPr>
        <w:t>Подготовить документацию по планировке и межеванию территории для проектирования и строительства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F3AA0">
        <w:rPr>
          <w:rFonts w:ascii="Times New Roman" w:eastAsia="Calibri" w:hAnsi="Times New Roman" w:cs="Times New Roman"/>
          <w:sz w:val="12"/>
          <w:szCs w:val="12"/>
        </w:rPr>
        <w:t>Объект  «Обустройство Северо-Базарного месторождения нефти. ВЛ-10кВ»  в границах  сельского поселения Липовка муниципального района Сергиевский Самарской области, предположительно разместить в границах сельского поселения Липовка муниципального района Сергиевский Самарской области, в кадастровых кварталах №№</w:t>
      </w:r>
      <w:r w:rsidRPr="00CF3AA0">
        <w:rPr>
          <w:rFonts w:ascii="Times New Roman" w:eastAsia="Calibri" w:hAnsi="Times New Roman" w:cs="Times New Roman"/>
          <w:bCs/>
          <w:sz w:val="12"/>
          <w:szCs w:val="12"/>
        </w:rPr>
        <w:t>63:31:0205004, 63:31:0209001, 63:31:0209003</w:t>
      </w:r>
      <w:r w:rsidRPr="00CF3AA0">
        <w:rPr>
          <w:rFonts w:ascii="Times New Roman" w:eastAsia="Calibri" w:hAnsi="Times New Roman" w:cs="Times New Roman"/>
          <w:sz w:val="12"/>
          <w:szCs w:val="12"/>
        </w:rPr>
        <w:t>. Схема расположения объекта прилагается.</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F3AA0">
        <w:rPr>
          <w:rFonts w:ascii="Times New Roman" w:eastAsia="Calibri" w:hAnsi="Times New Roman" w:cs="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F3AA0">
        <w:rPr>
          <w:rFonts w:ascii="Times New Roman" w:eastAsia="Calibri" w:hAnsi="Times New Roman" w:cs="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не позднее 02.05.2016 года.</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F3AA0">
        <w:rPr>
          <w:rFonts w:ascii="Times New Roman" w:eastAsia="Calibri" w:hAnsi="Times New Roman" w:cs="Times New Roman"/>
          <w:sz w:val="12"/>
          <w:szCs w:val="12"/>
        </w:rPr>
        <w:t>Установить срок предоставления проекта планировки и межевания территории для проектирования и строительства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 проектирования и строительства объекта Обустройство Северо-Базарного месторождения нефти. ВЛ-10кВ»  в границах  сельского поселения Липовка муниципального района Сергиевский Самарской области.</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CF3AA0">
        <w:rPr>
          <w:rFonts w:ascii="Times New Roman" w:eastAsia="Calibri" w:hAnsi="Times New Roman" w:cs="Times New Roman"/>
          <w:sz w:val="12"/>
          <w:szCs w:val="12"/>
        </w:rPr>
        <w:t>Опубликовать настоящее постановление в газете «Сергиевский вестник» в течение 3 (трех) дней со дня его издания.</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CF3AA0">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CF3AA0" w:rsidRPr="00CF3AA0" w:rsidRDefault="00CF3AA0" w:rsidP="00CF3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CF3AA0">
        <w:rPr>
          <w:rFonts w:ascii="Times New Roman" w:eastAsia="Calibri" w:hAnsi="Times New Roman" w:cs="Times New Roman"/>
          <w:sz w:val="12"/>
          <w:szCs w:val="12"/>
        </w:rPr>
        <w:t xml:space="preserve"> </w:t>
      </w:r>
      <w:proofErr w:type="gramStart"/>
      <w:r w:rsidRPr="00CF3AA0">
        <w:rPr>
          <w:rFonts w:ascii="Times New Roman" w:eastAsia="Calibri" w:hAnsi="Times New Roman" w:cs="Times New Roman"/>
          <w:sz w:val="12"/>
          <w:szCs w:val="12"/>
        </w:rPr>
        <w:t>Контроль за</w:t>
      </w:r>
      <w:proofErr w:type="gramEnd"/>
      <w:r w:rsidRPr="00CF3AA0">
        <w:rPr>
          <w:rFonts w:ascii="Times New Roman" w:eastAsia="Calibri" w:hAnsi="Times New Roman" w:cs="Times New Roman"/>
          <w:sz w:val="12"/>
          <w:szCs w:val="12"/>
        </w:rPr>
        <w:t xml:space="preserve"> выполнением настоящего постановления оставляю за собой.</w:t>
      </w:r>
    </w:p>
    <w:p w:rsidR="00D92B07" w:rsidRDefault="00D92B07" w:rsidP="00CF3AA0">
      <w:pPr>
        <w:tabs>
          <w:tab w:val="left" w:pos="284"/>
        </w:tabs>
        <w:spacing w:after="0" w:line="240" w:lineRule="auto"/>
        <w:jc w:val="right"/>
        <w:rPr>
          <w:rFonts w:ascii="Times New Roman" w:eastAsia="Calibri" w:hAnsi="Times New Roman" w:cs="Times New Roman"/>
          <w:sz w:val="12"/>
          <w:szCs w:val="12"/>
        </w:rPr>
      </w:pPr>
    </w:p>
    <w:p w:rsidR="00CF3AA0" w:rsidRPr="00CF3AA0" w:rsidRDefault="00CF3AA0" w:rsidP="00CF3AA0">
      <w:pPr>
        <w:tabs>
          <w:tab w:val="left" w:pos="284"/>
        </w:tabs>
        <w:spacing w:after="0" w:line="240" w:lineRule="auto"/>
        <w:jc w:val="right"/>
        <w:rPr>
          <w:rFonts w:ascii="Times New Roman" w:eastAsia="Calibri" w:hAnsi="Times New Roman" w:cs="Times New Roman"/>
          <w:sz w:val="12"/>
          <w:szCs w:val="12"/>
        </w:rPr>
      </w:pPr>
      <w:r w:rsidRPr="00CF3AA0">
        <w:rPr>
          <w:rFonts w:ascii="Times New Roman" w:eastAsia="Calibri" w:hAnsi="Times New Roman" w:cs="Times New Roman"/>
          <w:sz w:val="12"/>
          <w:szCs w:val="12"/>
        </w:rPr>
        <w:t>Глава сельского поселения Липовка</w:t>
      </w:r>
    </w:p>
    <w:p w:rsidR="00CF3AA0" w:rsidRDefault="00CF3AA0" w:rsidP="00CF3AA0">
      <w:pPr>
        <w:tabs>
          <w:tab w:val="left" w:pos="284"/>
        </w:tabs>
        <w:spacing w:after="0" w:line="240" w:lineRule="auto"/>
        <w:jc w:val="right"/>
        <w:rPr>
          <w:rFonts w:ascii="Times New Roman" w:eastAsia="Calibri" w:hAnsi="Times New Roman" w:cs="Times New Roman"/>
          <w:sz w:val="12"/>
          <w:szCs w:val="12"/>
        </w:rPr>
      </w:pPr>
      <w:r w:rsidRPr="00CF3AA0">
        <w:rPr>
          <w:rFonts w:ascii="Times New Roman" w:eastAsia="Calibri" w:hAnsi="Times New Roman" w:cs="Times New Roman"/>
          <w:sz w:val="12"/>
          <w:szCs w:val="12"/>
        </w:rPr>
        <w:t>муниципального района Сергиевский</w:t>
      </w:r>
    </w:p>
    <w:p w:rsidR="00CF3AA0" w:rsidRPr="00CF3AA0" w:rsidRDefault="00CF3AA0" w:rsidP="00CF3AA0">
      <w:pPr>
        <w:tabs>
          <w:tab w:val="left" w:pos="284"/>
        </w:tabs>
        <w:spacing w:after="0" w:line="240" w:lineRule="auto"/>
        <w:jc w:val="right"/>
        <w:rPr>
          <w:rFonts w:ascii="Times New Roman" w:eastAsia="Calibri" w:hAnsi="Times New Roman" w:cs="Times New Roman"/>
          <w:sz w:val="12"/>
          <w:szCs w:val="12"/>
        </w:rPr>
      </w:pPr>
      <w:r w:rsidRPr="00CF3AA0">
        <w:rPr>
          <w:rFonts w:ascii="Times New Roman" w:eastAsia="Calibri" w:hAnsi="Times New Roman" w:cs="Times New Roman"/>
          <w:sz w:val="12"/>
          <w:szCs w:val="12"/>
        </w:rPr>
        <w:t>С.И. Вершинин</w:t>
      </w:r>
    </w:p>
    <w:p w:rsidR="00DA62BA" w:rsidRDefault="00DA62BA" w:rsidP="006D4521">
      <w:pPr>
        <w:tabs>
          <w:tab w:val="left" w:pos="284"/>
        </w:tabs>
        <w:spacing w:after="0" w:line="240" w:lineRule="auto"/>
        <w:jc w:val="both"/>
        <w:rPr>
          <w:rFonts w:ascii="Times New Roman" w:eastAsia="Calibri" w:hAnsi="Times New Roman" w:cs="Times New Roman"/>
          <w:sz w:val="12"/>
          <w:szCs w:val="12"/>
        </w:rPr>
      </w:pPr>
    </w:p>
    <w:p w:rsidR="00D92B07" w:rsidRDefault="00D92B07" w:rsidP="006D4521">
      <w:pPr>
        <w:tabs>
          <w:tab w:val="left" w:pos="284"/>
        </w:tabs>
        <w:spacing w:after="0" w:line="240" w:lineRule="auto"/>
        <w:jc w:val="both"/>
        <w:rPr>
          <w:rFonts w:ascii="Times New Roman" w:eastAsia="Calibri" w:hAnsi="Times New Roman" w:cs="Times New Roman"/>
          <w:sz w:val="12"/>
          <w:szCs w:val="12"/>
        </w:rPr>
      </w:pPr>
    </w:p>
    <w:p w:rsidR="00C015A2" w:rsidRPr="00EB03D1" w:rsidRDefault="00C015A2" w:rsidP="00C015A2">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C015A2" w:rsidRPr="00EB03D1" w:rsidRDefault="00C015A2" w:rsidP="00C015A2">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Липовка</w:t>
      </w:r>
    </w:p>
    <w:p w:rsidR="00C015A2" w:rsidRPr="00EB03D1" w:rsidRDefault="00C015A2" w:rsidP="00C015A2">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C015A2" w:rsidRDefault="00C015A2" w:rsidP="00C015A2">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14 от “07</w:t>
      </w:r>
      <w:r w:rsidRPr="00EB03D1">
        <w:rPr>
          <w:rFonts w:ascii="Times New Roman" w:hAnsi="Times New Roman"/>
          <w:i/>
          <w:sz w:val="12"/>
          <w:szCs w:val="12"/>
        </w:rPr>
        <w:t xml:space="preserve">” </w:t>
      </w:r>
      <w:r>
        <w:rPr>
          <w:rFonts w:ascii="Times New Roman" w:hAnsi="Times New Roman"/>
          <w:i/>
          <w:sz w:val="12"/>
          <w:szCs w:val="12"/>
        </w:rPr>
        <w:t>апреля</w:t>
      </w:r>
      <w:r w:rsidRPr="00EB03D1">
        <w:rPr>
          <w:rFonts w:ascii="Times New Roman" w:hAnsi="Times New Roman"/>
          <w:i/>
          <w:sz w:val="12"/>
          <w:szCs w:val="12"/>
        </w:rPr>
        <w:t xml:space="preserve"> 2016 г.</w:t>
      </w:r>
    </w:p>
    <w:p w:rsidR="00D92B07" w:rsidRDefault="00D92B07" w:rsidP="00C015A2">
      <w:pPr>
        <w:spacing w:after="0" w:line="240" w:lineRule="auto"/>
        <w:jc w:val="right"/>
        <w:rPr>
          <w:rFonts w:ascii="Times New Roman" w:hAnsi="Times New Roman"/>
          <w:i/>
          <w:sz w:val="12"/>
          <w:szCs w:val="12"/>
        </w:rPr>
      </w:pPr>
    </w:p>
    <w:p w:rsidR="00E47D7B" w:rsidRPr="00E47D7B" w:rsidRDefault="00E47D7B" w:rsidP="00E47D7B">
      <w:pPr>
        <w:tabs>
          <w:tab w:val="left" w:pos="284"/>
        </w:tabs>
        <w:spacing w:after="0" w:line="240" w:lineRule="auto"/>
        <w:jc w:val="center"/>
        <w:rPr>
          <w:rFonts w:ascii="Times New Roman" w:eastAsia="Calibri" w:hAnsi="Times New Roman" w:cs="Times New Roman"/>
          <w:b/>
          <w:sz w:val="12"/>
          <w:szCs w:val="12"/>
        </w:rPr>
      </w:pPr>
      <w:r w:rsidRPr="00E47D7B">
        <w:rPr>
          <w:rFonts w:ascii="Times New Roman" w:eastAsia="Calibri" w:hAnsi="Times New Roman" w:cs="Times New Roman"/>
          <w:b/>
          <w:sz w:val="12"/>
          <w:szCs w:val="12"/>
        </w:rPr>
        <w:t>Характеристики проектируемого объекта.</w:t>
      </w:r>
    </w:p>
    <w:p w:rsidR="00E47D7B" w:rsidRPr="00E47D7B" w:rsidRDefault="00E47D7B" w:rsidP="00E47D7B">
      <w:pPr>
        <w:tabs>
          <w:tab w:val="left" w:pos="284"/>
        </w:tabs>
        <w:spacing w:after="0" w:line="240" w:lineRule="auto"/>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47D7B">
        <w:rPr>
          <w:rFonts w:ascii="Times New Roman" w:eastAsia="Calibri" w:hAnsi="Times New Roman" w:cs="Times New Roman"/>
          <w:sz w:val="12"/>
          <w:szCs w:val="12"/>
        </w:rPr>
        <w:t>Местоположение проектируемого объекта:</w:t>
      </w:r>
    </w:p>
    <w:p w:rsidR="00D92B07" w:rsidRDefault="00D92B07" w:rsidP="00E47D7B">
      <w:pPr>
        <w:tabs>
          <w:tab w:val="left" w:pos="284"/>
        </w:tabs>
        <w:spacing w:after="0" w:line="240" w:lineRule="auto"/>
        <w:ind w:firstLine="284"/>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sidRPr="00E47D7B">
        <w:rPr>
          <w:rFonts w:ascii="Times New Roman" w:eastAsia="Calibri" w:hAnsi="Times New Roman" w:cs="Times New Roman"/>
          <w:sz w:val="12"/>
          <w:szCs w:val="12"/>
        </w:rPr>
        <w:t xml:space="preserve">Объект ООО НК «Самара» </w:t>
      </w:r>
      <w:r w:rsidRPr="00E47D7B">
        <w:rPr>
          <w:rFonts w:ascii="Times New Roman" w:eastAsia="Calibri" w:hAnsi="Times New Roman" w:cs="Times New Roman"/>
          <w:b/>
          <w:sz w:val="12"/>
          <w:szCs w:val="12"/>
        </w:rPr>
        <w:t>«Обустройство Северо-Базарного месторождения нефти. ВЛ-10кВ»</w:t>
      </w:r>
      <w:r w:rsidRPr="00E47D7B">
        <w:rPr>
          <w:rFonts w:ascii="Times New Roman" w:eastAsia="Calibri" w:hAnsi="Times New Roman" w:cs="Times New Roman"/>
          <w:sz w:val="12"/>
          <w:szCs w:val="12"/>
        </w:rPr>
        <w:t xml:space="preserve"> расположен на территории муниципального района Сергиевский Самарской области. Проектируемый объект расположен ориентировочно в 0,6 км южнее с.</w:t>
      </w:r>
      <w:r w:rsidR="008A72B5">
        <w:rPr>
          <w:rFonts w:ascii="Times New Roman" w:eastAsia="Calibri" w:hAnsi="Times New Roman" w:cs="Times New Roman"/>
          <w:sz w:val="12"/>
          <w:szCs w:val="12"/>
        </w:rPr>
        <w:t xml:space="preserve"> </w:t>
      </w:r>
      <w:r w:rsidRPr="00E47D7B">
        <w:rPr>
          <w:rFonts w:ascii="Times New Roman" w:eastAsia="Calibri" w:hAnsi="Times New Roman" w:cs="Times New Roman"/>
          <w:sz w:val="12"/>
          <w:szCs w:val="12"/>
        </w:rPr>
        <w:t xml:space="preserve">Липовка и в 2,0 км западнее пос. Михайловка, в границах кадастровых кварталов </w:t>
      </w:r>
      <w:r w:rsidRPr="00E47D7B">
        <w:rPr>
          <w:rFonts w:ascii="Times New Roman" w:eastAsia="Calibri" w:hAnsi="Times New Roman" w:cs="Times New Roman"/>
          <w:bCs/>
          <w:sz w:val="12"/>
          <w:szCs w:val="12"/>
        </w:rPr>
        <w:t>63:31:0205004, 63:31:0209001, 63:31:0209003, 63:31:0402001, 63:31:0403001, 63:31:0403004</w:t>
      </w:r>
      <w:r w:rsidRPr="00E47D7B">
        <w:rPr>
          <w:rFonts w:ascii="Times New Roman" w:eastAsia="Calibri" w:hAnsi="Times New Roman" w:cs="Times New Roman"/>
          <w:sz w:val="12"/>
          <w:szCs w:val="12"/>
        </w:rPr>
        <w:t>.</w:t>
      </w:r>
    </w:p>
    <w:p w:rsidR="00D92B07" w:rsidRDefault="00D92B07" w:rsidP="00E47D7B">
      <w:pPr>
        <w:tabs>
          <w:tab w:val="left" w:pos="284"/>
        </w:tabs>
        <w:spacing w:after="0" w:line="240" w:lineRule="auto"/>
        <w:ind w:firstLine="284"/>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47D7B">
        <w:rPr>
          <w:rFonts w:ascii="Times New Roman" w:eastAsia="Calibri" w:hAnsi="Times New Roman" w:cs="Times New Roman"/>
          <w:sz w:val="12"/>
          <w:szCs w:val="12"/>
        </w:rPr>
        <w:t>Обоснование необходимости выполнения планировки территории:</w:t>
      </w: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sidRPr="00E47D7B">
        <w:rPr>
          <w:rFonts w:ascii="Times New Roman" w:eastAsia="Calibri" w:hAnsi="Times New Roman" w:cs="Times New Roman"/>
          <w:sz w:val="12"/>
          <w:szCs w:val="12"/>
        </w:rPr>
        <w:t xml:space="preserve">Необходимость выполнения проекта планировки территории обусловлена инвестиционно-строительной программой ООО НК «Самара» на 2016г. </w:t>
      </w:r>
    </w:p>
    <w:p w:rsidR="00D92B07" w:rsidRDefault="00D92B07" w:rsidP="00E47D7B">
      <w:pPr>
        <w:tabs>
          <w:tab w:val="left" w:pos="284"/>
        </w:tabs>
        <w:spacing w:after="0" w:line="240" w:lineRule="auto"/>
        <w:ind w:firstLine="284"/>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47D7B">
        <w:rPr>
          <w:rFonts w:ascii="Times New Roman" w:eastAsia="Calibri" w:hAnsi="Times New Roman" w:cs="Times New Roman"/>
          <w:sz w:val="12"/>
          <w:szCs w:val="12"/>
        </w:rPr>
        <w:t>Инвестиционно-строительные намерения заказчика работ (ООО НК «Самара»):</w:t>
      </w: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sidRPr="00E47D7B">
        <w:rPr>
          <w:rFonts w:ascii="Times New Roman" w:eastAsia="Calibri" w:hAnsi="Times New Roman" w:cs="Times New Roman"/>
          <w:sz w:val="12"/>
          <w:szCs w:val="12"/>
        </w:rPr>
        <w:t xml:space="preserve">Строительство данного объекта обусловлено разработкой новых нефтяных скважин Северо-Базарного месторождения нефти. Строительство </w:t>
      </w:r>
      <w:proofErr w:type="spellStart"/>
      <w:r w:rsidRPr="00E47D7B">
        <w:rPr>
          <w:rFonts w:ascii="Times New Roman" w:eastAsia="Calibri" w:hAnsi="Times New Roman" w:cs="Times New Roman"/>
          <w:sz w:val="12"/>
          <w:szCs w:val="12"/>
        </w:rPr>
        <w:t>добъекта</w:t>
      </w:r>
      <w:proofErr w:type="spellEnd"/>
      <w:r w:rsidRPr="00E47D7B">
        <w:rPr>
          <w:rFonts w:ascii="Times New Roman" w:eastAsia="Calibri" w:hAnsi="Times New Roman" w:cs="Times New Roman"/>
          <w:sz w:val="12"/>
          <w:szCs w:val="12"/>
        </w:rPr>
        <w:t xml:space="preserve"> повысит его эффективность, а также экологическую и промышленную безопасность.</w:t>
      </w:r>
    </w:p>
    <w:p w:rsidR="00D92B07" w:rsidRDefault="00D92B07" w:rsidP="00E47D7B">
      <w:pPr>
        <w:tabs>
          <w:tab w:val="left" w:pos="284"/>
        </w:tabs>
        <w:spacing w:after="0" w:line="240" w:lineRule="auto"/>
        <w:ind w:firstLine="284"/>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47D7B">
        <w:rPr>
          <w:rFonts w:ascii="Times New Roman" w:eastAsia="Calibri" w:hAnsi="Times New Roman" w:cs="Times New Roman"/>
          <w:sz w:val="12"/>
          <w:szCs w:val="12"/>
        </w:rPr>
        <w:t>Сроки проведения работ по планировке территории</w:t>
      </w: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sidRPr="00E47D7B">
        <w:rPr>
          <w:rFonts w:ascii="Times New Roman" w:eastAsia="Calibri" w:hAnsi="Times New Roman" w:cs="Times New Roman"/>
          <w:sz w:val="12"/>
          <w:szCs w:val="12"/>
        </w:rPr>
        <w:t>Срок выполнения работ по планировки территории 4 квартал 2016 года.</w:t>
      </w:r>
    </w:p>
    <w:p w:rsidR="00D92B07" w:rsidRDefault="00D92B07" w:rsidP="00E47D7B">
      <w:pPr>
        <w:tabs>
          <w:tab w:val="left" w:pos="284"/>
        </w:tabs>
        <w:spacing w:after="0" w:line="240" w:lineRule="auto"/>
        <w:ind w:firstLine="284"/>
        <w:jc w:val="both"/>
        <w:rPr>
          <w:rFonts w:ascii="Times New Roman" w:eastAsia="Calibri" w:hAnsi="Times New Roman" w:cs="Times New Roman"/>
          <w:sz w:val="12"/>
          <w:szCs w:val="12"/>
        </w:rPr>
      </w:pP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47D7B">
        <w:rPr>
          <w:rFonts w:ascii="Times New Roman" w:eastAsia="Calibri" w:hAnsi="Times New Roman" w:cs="Times New Roman"/>
          <w:sz w:val="12"/>
          <w:szCs w:val="12"/>
        </w:rPr>
        <w:t>Срок предоставление проекта планировки территории на рассмотрение Администрации Сергиевского района.</w:t>
      </w:r>
    </w:p>
    <w:p w:rsidR="00E47D7B" w:rsidRPr="00E47D7B" w:rsidRDefault="00E47D7B" w:rsidP="00E47D7B">
      <w:pPr>
        <w:tabs>
          <w:tab w:val="left" w:pos="284"/>
        </w:tabs>
        <w:spacing w:after="0" w:line="240" w:lineRule="auto"/>
        <w:ind w:firstLine="284"/>
        <w:jc w:val="both"/>
        <w:rPr>
          <w:rFonts w:ascii="Times New Roman" w:eastAsia="Calibri" w:hAnsi="Times New Roman" w:cs="Times New Roman"/>
          <w:sz w:val="12"/>
          <w:szCs w:val="12"/>
        </w:rPr>
      </w:pPr>
      <w:r w:rsidRPr="00E47D7B">
        <w:rPr>
          <w:rFonts w:ascii="Times New Roman" w:eastAsia="Calibri" w:hAnsi="Times New Roman" w:cs="Times New Roman"/>
          <w:sz w:val="12"/>
          <w:szCs w:val="12"/>
        </w:rPr>
        <w:t>Материалы для проведения публичных слушаний, в том числе схемы, чертежи, пояснительную записку к проекту планировки территории будут переданы в Администрацию Сергиевского района в срок до 10.05.2016 г.</w:t>
      </w:r>
    </w:p>
    <w:p w:rsidR="00E47D7B" w:rsidRPr="00E47D7B" w:rsidRDefault="00E47D7B" w:rsidP="00E47D7B">
      <w:pPr>
        <w:tabs>
          <w:tab w:val="left" w:pos="284"/>
        </w:tabs>
        <w:spacing w:after="0" w:line="240" w:lineRule="auto"/>
        <w:jc w:val="both"/>
        <w:rPr>
          <w:rFonts w:ascii="Times New Roman" w:eastAsia="Calibri" w:hAnsi="Times New Roman" w:cs="Times New Roman"/>
          <w:sz w:val="12"/>
          <w:szCs w:val="12"/>
        </w:rPr>
      </w:pPr>
    </w:p>
    <w:p w:rsidR="008A72B5" w:rsidRPr="008A72B5" w:rsidRDefault="008A72B5" w:rsidP="008A72B5">
      <w:pPr>
        <w:tabs>
          <w:tab w:val="left" w:pos="284"/>
        </w:tabs>
        <w:spacing w:after="0" w:line="240" w:lineRule="auto"/>
        <w:jc w:val="center"/>
        <w:rPr>
          <w:rFonts w:ascii="Times New Roman" w:eastAsia="Calibri" w:hAnsi="Times New Roman" w:cs="Times New Roman"/>
          <w:b/>
          <w:sz w:val="12"/>
          <w:szCs w:val="12"/>
        </w:rPr>
      </w:pPr>
      <w:r w:rsidRPr="008A72B5">
        <w:rPr>
          <w:rFonts w:ascii="Times New Roman" w:eastAsia="Calibri" w:hAnsi="Times New Roman" w:cs="Times New Roman"/>
          <w:b/>
          <w:sz w:val="12"/>
          <w:szCs w:val="12"/>
        </w:rPr>
        <w:lastRenderedPageBreak/>
        <w:t>Ситуационный план. «Обустройство Северо-Базарного месторождения нефти. ВЛ-10кВ».</w:t>
      </w:r>
    </w:p>
    <w:p w:rsidR="00DA62BA" w:rsidRDefault="004A2D3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0CF46F7">
            <wp:extent cx="4977442" cy="37007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9611" cy="3702345"/>
                    </a:xfrm>
                    <a:prstGeom prst="rect">
                      <a:avLst/>
                    </a:prstGeom>
                    <a:noFill/>
                  </pic:spPr>
                </pic:pic>
              </a:graphicData>
            </a:graphic>
          </wp:inline>
        </w:drawing>
      </w:r>
    </w:p>
    <w:p w:rsidR="00775814" w:rsidRPr="0015017C" w:rsidRDefault="00775814" w:rsidP="00775814">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775814" w:rsidRPr="0015017C" w:rsidRDefault="00775814" w:rsidP="0077581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775814" w:rsidRPr="0015017C" w:rsidRDefault="00775814" w:rsidP="0077581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№373</w:t>
      </w:r>
    </w:p>
    <w:p w:rsidR="00554C68" w:rsidRPr="00554C68" w:rsidRDefault="00554C68" w:rsidP="00554C68">
      <w:pPr>
        <w:tabs>
          <w:tab w:val="left" w:pos="284"/>
        </w:tabs>
        <w:spacing w:after="0" w:line="240" w:lineRule="auto"/>
        <w:jc w:val="center"/>
        <w:rPr>
          <w:rFonts w:ascii="Times New Roman" w:eastAsia="Calibri" w:hAnsi="Times New Roman" w:cs="Times New Roman"/>
          <w:b/>
          <w:sz w:val="12"/>
          <w:szCs w:val="12"/>
        </w:rPr>
      </w:pPr>
      <w:r w:rsidRPr="00554C68">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№334 от  08.04.2013</w:t>
      </w:r>
    </w:p>
    <w:p w:rsidR="00554C68" w:rsidRPr="00554C68" w:rsidRDefault="00554C68" w:rsidP="00554C68">
      <w:pPr>
        <w:tabs>
          <w:tab w:val="left" w:pos="284"/>
        </w:tabs>
        <w:spacing w:after="0" w:line="240" w:lineRule="auto"/>
        <w:jc w:val="center"/>
        <w:rPr>
          <w:rFonts w:ascii="Times New Roman" w:eastAsia="Calibri" w:hAnsi="Times New Roman" w:cs="Times New Roman"/>
          <w:b/>
          <w:sz w:val="12"/>
          <w:szCs w:val="12"/>
        </w:rPr>
      </w:pPr>
      <w:r w:rsidRPr="00554C68">
        <w:rPr>
          <w:rFonts w:ascii="Times New Roman" w:eastAsia="Calibri" w:hAnsi="Times New Roman" w:cs="Times New Roman"/>
          <w:b/>
          <w:sz w:val="12"/>
          <w:szCs w:val="12"/>
        </w:rPr>
        <w:t xml:space="preserve">«Об утверждении Порядка предоставления в 2015-2017 годах субсидий сельскохозяйственным товаропроизводителям, </w:t>
      </w:r>
    </w:p>
    <w:p w:rsidR="00EE0583" w:rsidRDefault="00554C68" w:rsidP="00554C68">
      <w:pPr>
        <w:tabs>
          <w:tab w:val="left" w:pos="284"/>
        </w:tabs>
        <w:spacing w:after="0" w:line="240" w:lineRule="auto"/>
        <w:jc w:val="center"/>
        <w:rPr>
          <w:rFonts w:ascii="Times New Roman" w:eastAsia="Calibri" w:hAnsi="Times New Roman" w:cs="Times New Roman"/>
          <w:b/>
          <w:sz w:val="12"/>
          <w:szCs w:val="12"/>
        </w:rPr>
      </w:pPr>
      <w:r w:rsidRPr="00554C68">
        <w:rPr>
          <w:rFonts w:ascii="Times New Roman" w:eastAsia="Calibri" w:hAnsi="Times New Roman" w:cs="Times New Roman"/>
          <w:b/>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554C68" w:rsidRPr="00554C68" w:rsidRDefault="00554C68" w:rsidP="00554C68">
      <w:pPr>
        <w:tabs>
          <w:tab w:val="left" w:pos="284"/>
        </w:tabs>
        <w:spacing w:after="0" w:line="240" w:lineRule="auto"/>
        <w:jc w:val="center"/>
        <w:rPr>
          <w:rFonts w:ascii="Times New Roman" w:eastAsia="Calibri" w:hAnsi="Times New Roman" w:cs="Times New Roman"/>
          <w:b/>
          <w:sz w:val="12"/>
          <w:szCs w:val="12"/>
        </w:rPr>
      </w:pPr>
      <w:r w:rsidRPr="00554C68">
        <w:rPr>
          <w:rFonts w:ascii="Times New Roman" w:eastAsia="Calibri" w:hAnsi="Times New Roman" w:cs="Times New Roman"/>
          <w:b/>
          <w:sz w:val="12"/>
          <w:szCs w:val="12"/>
        </w:rPr>
        <w:t>на территории  Самарской области, в целях возмещения части процентной ставки по краткосрочным кредитам (займам)»</w:t>
      </w:r>
    </w:p>
    <w:p w:rsidR="00554C68" w:rsidRPr="00554C68" w:rsidRDefault="00554C68" w:rsidP="00554C68">
      <w:pPr>
        <w:tabs>
          <w:tab w:val="left" w:pos="284"/>
        </w:tabs>
        <w:spacing w:after="0" w:line="240" w:lineRule="auto"/>
        <w:jc w:val="both"/>
        <w:rPr>
          <w:rFonts w:ascii="Times New Roman" w:eastAsia="Calibri" w:hAnsi="Times New Roman" w:cs="Times New Roman"/>
          <w:sz w:val="12"/>
          <w:szCs w:val="12"/>
        </w:rPr>
      </w:pP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proofErr w:type="gramStart"/>
      <w:r w:rsidRPr="00554C68">
        <w:rPr>
          <w:rFonts w:ascii="Times New Roman" w:eastAsia="Calibri" w:hAnsi="Times New Roman" w:cs="Times New Roman"/>
          <w:sz w:val="12"/>
          <w:szCs w:val="12"/>
        </w:rPr>
        <w:t>В соответствии с Законом Самарской области от 03.04.2009 года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постановлением Правительства Самарской области от 15.03.2016 №112</w:t>
      </w:r>
      <w:proofErr w:type="gramEnd"/>
      <w:r w:rsidRPr="00554C68">
        <w:rPr>
          <w:rFonts w:ascii="Times New Roman" w:eastAsia="Calibri" w:hAnsi="Times New Roman" w:cs="Times New Roman"/>
          <w:sz w:val="12"/>
          <w:szCs w:val="12"/>
        </w:rPr>
        <w:t xml:space="preserve"> «О внесении изменений в отдельные постановления Правительства Самарской области», Уставом муниципального района Сергиевский, Администрация муниципального района Сергиевский</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b/>
          <w:sz w:val="12"/>
          <w:szCs w:val="12"/>
        </w:rPr>
      </w:pPr>
      <w:r w:rsidRPr="00554C68">
        <w:rPr>
          <w:rFonts w:ascii="Times New Roman" w:eastAsia="Calibri" w:hAnsi="Times New Roman" w:cs="Times New Roman"/>
          <w:b/>
          <w:sz w:val="12"/>
          <w:szCs w:val="12"/>
        </w:rPr>
        <w:t>ПОСТАНОВЛЯЕТ:</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1. Внести в постановление Администрации муниципального района Сергиевский №334 от  08.04.2013 «Об утверждении Порядка 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возмещения части процентной ставки по краткосрочным кредитам (займам)» изменения следующего содержания:</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proofErr w:type="gramStart"/>
      <w:r w:rsidRPr="00554C68">
        <w:rPr>
          <w:rFonts w:ascii="Times New Roman" w:eastAsia="Calibri" w:hAnsi="Times New Roman" w:cs="Times New Roman"/>
          <w:sz w:val="12"/>
          <w:szCs w:val="12"/>
        </w:rPr>
        <w:t>В наименование, пункте 1 постановления  и  приложении  к постановлению слова  «в 2015-2017 годах субсидий сельскохозяйственными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процентной ставки по краткосрочным кредитам (займам)»  заменить словами  «в 2016-2018 годах субсидий сельскохозяйственным товаропроизводителям, организациям потребительской кооперации, организациям и индивидуальным предпринимателям, осуществляющим свою деятельность на территории  Самарской</w:t>
      </w:r>
      <w:proofErr w:type="gramEnd"/>
      <w:r w:rsidRPr="00554C68">
        <w:rPr>
          <w:rFonts w:ascii="Times New Roman" w:eastAsia="Calibri" w:hAnsi="Times New Roman" w:cs="Times New Roman"/>
          <w:sz w:val="12"/>
          <w:szCs w:val="12"/>
        </w:rPr>
        <w:t xml:space="preserve"> области, в целях возмещения части процентной ставки по краткосрочным кредитам (займам)»;</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В Порядке предоставления в 2016-2018 годах субсидий сельскохозяйственным товаропроизводителям, организациям потребительской кооперации, организациям и индивидуальным предпринимателям, осуществляющим свою деятельность на территории  Самарской области, в целях возмещения части процентной ставки по краткосрочным кредитам (займам)» (далее-Порядке):</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пункт 21 изложить в следующей редакции:</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proofErr w:type="gramStart"/>
      <w:r w:rsidRPr="00554C68">
        <w:rPr>
          <w:rFonts w:ascii="Times New Roman" w:eastAsia="Calibri" w:hAnsi="Times New Roman" w:cs="Times New Roman"/>
          <w:sz w:val="12"/>
          <w:szCs w:val="12"/>
        </w:rPr>
        <w:lastRenderedPageBreak/>
        <w:t>«Администрация муниципального района Сергиевский  вправе привлекать кредитные организации для формирования документов, необходимых для предоставления крестьянским (фермерским) хозяйствам субсидий, при условии заключения соответствующих соглашений Администрацией муниципального района Сергиевский с кредитными организациями,  предусматривающих составление кредитной организацией банковских уведомлений на основании документов о целевом использовании кредита (займа) с подтверждением кредитной организацией целевого использования кредита (займа) и ежемесячное представление банковских уведомлений в орган местного</w:t>
      </w:r>
      <w:proofErr w:type="gramEnd"/>
      <w:r w:rsidRPr="00554C68">
        <w:rPr>
          <w:rFonts w:ascii="Times New Roman" w:eastAsia="Calibri" w:hAnsi="Times New Roman" w:cs="Times New Roman"/>
          <w:sz w:val="12"/>
          <w:szCs w:val="12"/>
        </w:rPr>
        <w:t xml:space="preserve"> самоуправления.</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По согласованию с кредитной организацией и крестьянскими (фермерскими) хозяйствами субсидии могут перечисляться одновременно нескольким крестьянским (фермерским) хозяйствам, у которых в указанной организации открыты счета.</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Администрация муниципального района Сергиевский после проверки представленных документов, подтверждающих целевое использование кредита (займа), оформляет расчёт размера субсидий в течение 10 рабочих дней со дня регистрации банковского уведомления по форме, определенной кредитной организацией по согласованию с Администрацией муниципального района Сергиевский, на основании представленного этой кредитной организацией банковского уведомления</w:t>
      </w:r>
      <w:proofErr w:type="gramStart"/>
      <w:r w:rsidRPr="00554C68">
        <w:rPr>
          <w:rFonts w:ascii="Times New Roman" w:eastAsia="Calibri" w:hAnsi="Times New Roman" w:cs="Times New Roman"/>
          <w:sz w:val="12"/>
          <w:szCs w:val="12"/>
        </w:rPr>
        <w:t>.»;</w:t>
      </w:r>
      <w:proofErr w:type="gramEnd"/>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2. Опубликовать настоящее постановление в газете «Сергиевский вестник».</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54C68" w:rsidRPr="00554C68" w:rsidRDefault="00554C68" w:rsidP="00554C68">
      <w:pPr>
        <w:tabs>
          <w:tab w:val="left" w:pos="284"/>
        </w:tabs>
        <w:spacing w:after="0" w:line="240" w:lineRule="auto"/>
        <w:ind w:firstLine="284"/>
        <w:jc w:val="both"/>
        <w:rPr>
          <w:rFonts w:ascii="Times New Roman" w:eastAsia="Calibri" w:hAnsi="Times New Roman" w:cs="Times New Roman"/>
          <w:sz w:val="12"/>
          <w:szCs w:val="12"/>
        </w:rPr>
      </w:pPr>
      <w:r w:rsidRPr="00554C68">
        <w:rPr>
          <w:rFonts w:ascii="Times New Roman" w:eastAsia="Calibri" w:hAnsi="Times New Roman" w:cs="Times New Roman"/>
          <w:sz w:val="12"/>
          <w:szCs w:val="12"/>
        </w:rPr>
        <w:t xml:space="preserve">4. </w:t>
      </w:r>
      <w:proofErr w:type="gramStart"/>
      <w:r w:rsidRPr="00554C68">
        <w:rPr>
          <w:rFonts w:ascii="Times New Roman" w:eastAsia="Calibri" w:hAnsi="Times New Roman" w:cs="Times New Roman"/>
          <w:sz w:val="12"/>
          <w:szCs w:val="12"/>
        </w:rPr>
        <w:t>Контроль за</w:t>
      </w:r>
      <w:proofErr w:type="gramEnd"/>
      <w:r w:rsidRPr="00554C6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554C68">
        <w:rPr>
          <w:rFonts w:ascii="Times New Roman" w:eastAsia="Calibri" w:hAnsi="Times New Roman" w:cs="Times New Roman"/>
          <w:sz w:val="12"/>
          <w:szCs w:val="12"/>
        </w:rPr>
        <w:t>Чернова А.Е.</w:t>
      </w:r>
    </w:p>
    <w:p w:rsidR="00554C68" w:rsidRDefault="00554C68" w:rsidP="00554C68">
      <w:pPr>
        <w:tabs>
          <w:tab w:val="left" w:pos="284"/>
        </w:tabs>
        <w:spacing w:after="0" w:line="240" w:lineRule="auto"/>
        <w:jc w:val="right"/>
        <w:rPr>
          <w:rFonts w:ascii="Times New Roman" w:eastAsia="Calibri" w:hAnsi="Times New Roman" w:cs="Times New Roman"/>
          <w:sz w:val="12"/>
          <w:szCs w:val="12"/>
        </w:rPr>
      </w:pPr>
      <w:r w:rsidRPr="00554C68">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554C68">
        <w:rPr>
          <w:rFonts w:ascii="Times New Roman" w:eastAsia="Calibri" w:hAnsi="Times New Roman" w:cs="Times New Roman"/>
          <w:sz w:val="12"/>
          <w:szCs w:val="12"/>
        </w:rPr>
        <w:t>муниципального района Сергиевский</w:t>
      </w:r>
    </w:p>
    <w:p w:rsidR="00554C68" w:rsidRPr="00554C68" w:rsidRDefault="00554C68" w:rsidP="00554C68">
      <w:pPr>
        <w:tabs>
          <w:tab w:val="left" w:pos="284"/>
        </w:tabs>
        <w:spacing w:after="0" w:line="240" w:lineRule="auto"/>
        <w:jc w:val="right"/>
        <w:rPr>
          <w:rFonts w:ascii="Times New Roman" w:eastAsia="Calibri" w:hAnsi="Times New Roman" w:cs="Times New Roman"/>
          <w:sz w:val="12"/>
          <w:szCs w:val="12"/>
        </w:rPr>
      </w:pPr>
      <w:r w:rsidRPr="00554C68">
        <w:rPr>
          <w:rFonts w:ascii="Times New Roman" w:eastAsia="Calibri" w:hAnsi="Times New Roman" w:cs="Times New Roman"/>
          <w:sz w:val="12"/>
          <w:szCs w:val="12"/>
        </w:rPr>
        <w:t>А.А. Веселов</w:t>
      </w:r>
    </w:p>
    <w:p w:rsidR="00775814" w:rsidRPr="0015017C" w:rsidRDefault="00775814" w:rsidP="00775814">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775814" w:rsidRPr="0015017C" w:rsidRDefault="00775814" w:rsidP="0077581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775814" w:rsidRPr="0015017C" w:rsidRDefault="00775814" w:rsidP="0077581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775814" w:rsidRPr="0015017C" w:rsidRDefault="00775814" w:rsidP="007758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№374</w:t>
      </w:r>
    </w:p>
    <w:p w:rsidR="00740745" w:rsidRDefault="00740745" w:rsidP="00740745">
      <w:pPr>
        <w:tabs>
          <w:tab w:val="left" w:pos="284"/>
        </w:tabs>
        <w:spacing w:after="0" w:line="240" w:lineRule="auto"/>
        <w:jc w:val="center"/>
        <w:rPr>
          <w:rFonts w:ascii="Times New Roman" w:eastAsia="Calibri" w:hAnsi="Times New Roman" w:cs="Times New Roman"/>
          <w:b/>
          <w:sz w:val="12"/>
          <w:szCs w:val="12"/>
        </w:rPr>
      </w:pPr>
      <w:r w:rsidRPr="00740745">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№336 от  08.04.2013 </w:t>
      </w:r>
    </w:p>
    <w:p w:rsidR="00740745" w:rsidRDefault="00740745" w:rsidP="00740745">
      <w:pPr>
        <w:tabs>
          <w:tab w:val="left" w:pos="284"/>
        </w:tabs>
        <w:spacing w:after="0" w:line="240" w:lineRule="auto"/>
        <w:jc w:val="center"/>
        <w:rPr>
          <w:rFonts w:ascii="Times New Roman" w:eastAsia="Calibri" w:hAnsi="Times New Roman" w:cs="Times New Roman"/>
          <w:b/>
          <w:sz w:val="12"/>
          <w:szCs w:val="12"/>
        </w:rPr>
      </w:pPr>
      <w:r w:rsidRPr="00740745">
        <w:rPr>
          <w:rFonts w:ascii="Times New Roman" w:eastAsia="Calibri" w:hAnsi="Times New Roman" w:cs="Times New Roman"/>
          <w:b/>
          <w:sz w:val="12"/>
          <w:szCs w:val="12"/>
        </w:rPr>
        <w:t xml:space="preserve">«Об утверждении Порядка предоставления в 2015-2017 годах субсидий малым формам хозяйствования, </w:t>
      </w:r>
    </w:p>
    <w:p w:rsidR="004707C5" w:rsidRDefault="00740745" w:rsidP="00740745">
      <w:pPr>
        <w:tabs>
          <w:tab w:val="left" w:pos="284"/>
        </w:tabs>
        <w:spacing w:after="0" w:line="240" w:lineRule="auto"/>
        <w:jc w:val="center"/>
        <w:rPr>
          <w:rFonts w:ascii="Times New Roman" w:eastAsia="Calibri" w:hAnsi="Times New Roman" w:cs="Times New Roman"/>
          <w:b/>
          <w:sz w:val="12"/>
          <w:szCs w:val="12"/>
        </w:rPr>
      </w:pPr>
      <w:proofErr w:type="gramStart"/>
      <w:r w:rsidRPr="00740745">
        <w:rPr>
          <w:rFonts w:ascii="Times New Roman" w:eastAsia="Calibri" w:hAnsi="Times New Roman" w:cs="Times New Roman"/>
          <w:b/>
          <w:sz w:val="12"/>
          <w:szCs w:val="12"/>
        </w:rPr>
        <w:t>осуществляющим</w:t>
      </w:r>
      <w:proofErr w:type="gramEnd"/>
      <w:r w:rsidRPr="00740745">
        <w:rPr>
          <w:rFonts w:ascii="Times New Roman" w:eastAsia="Calibri" w:hAnsi="Times New Roman" w:cs="Times New Roman"/>
          <w:b/>
          <w:sz w:val="12"/>
          <w:szCs w:val="12"/>
        </w:rPr>
        <w:t xml:space="preserve"> свою деятельность на территории  Самарской области, в целях возмещения части затрат </w:t>
      </w:r>
    </w:p>
    <w:p w:rsidR="00740745" w:rsidRPr="00740745" w:rsidRDefault="00740745" w:rsidP="00740745">
      <w:pPr>
        <w:tabs>
          <w:tab w:val="left" w:pos="284"/>
        </w:tabs>
        <w:spacing w:after="0" w:line="240" w:lineRule="auto"/>
        <w:jc w:val="center"/>
        <w:rPr>
          <w:rFonts w:ascii="Times New Roman" w:eastAsia="Calibri" w:hAnsi="Times New Roman" w:cs="Times New Roman"/>
          <w:b/>
          <w:sz w:val="12"/>
          <w:szCs w:val="12"/>
        </w:rPr>
      </w:pPr>
      <w:r w:rsidRPr="00740745">
        <w:rPr>
          <w:rFonts w:ascii="Times New Roman" w:eastAsia="Calibri" w:hAnsi="Times New Roman" w:cs="Times New Roman"/>
          <w:b/>
          <w:sz w:val="12"/>
          <w:szCs w:val="12"/>
        </w:rPr>
        <w:t xml:space="preserve">на уплату процентов по долгосрочным, </w:t>
      </w:r>
      <w:proofErr w:type="gramStart"/>
      <w:r w:rsidRPr="00740745">
        <w:rPr>
          <w:rFonts w:ascii="Times New Roman" w:eastAsia="Calibri" w:hAnsi="Times New Roman" w:cs="Times New Roman"/>
          <w:b/>
          <w:sz w:val="12"/>
          <w:szCs w:val="12"/>
        </w:rPr>
        <w:t>среднесрочными</w:t>
      </w:r>
      <w:proofErr w:type="gramEnd"/>
      <w:r w:rsidRPr="00740745">
        <w:rPr>
          <w:rFonts w:ascii="Times New Roman" w:eastAsia="Calibri" w:hAnsi="Times New Roman" w:cs="Times New Roman"/>
          <w:b/>
          <w:sz w:val="12"/>
          <w:szCs w:val="12"/>
        </w:rPr>
        <w:t xml:space="preserve">  краткосрочным кредитам (займам)»</w:t>
      </w:r>
    </w:p>
    <w:p w:rsidR="00740745" w:rsidRPr="00740745" w:rsidRDefault="00740745" w:rsidP="00740745">
      <w:pPr>
        <w:tabs>
          <w:tab w:val="left" w:pos="284"/>
        </w:tabs>
        <w:spacing w:after="0" w:line="240" w:lineRule="auto"/>
        <w:jc w:val="both"/>
        <w:rPr>
          <w:rFonts w:ascii="Times New Roman" w:eastAsia="Calibri" w:hAnsi="Times New Roman" w:cs="Times New Roman"/>
          <w:sz w:val="12"/>
          <w:szCs w:val="12"/>
        </w:rPr>
      </w:pP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proofErr w:type="gramStart"/>
      <w:r w:rsidRPr="00740745">
        <w:rPr>
          <w:rFonts w:ascii="Times New Roman" w:eastAsia="Calibri" w:hAnsi="Times New Roman" w:cs="Times New Roman"/>
          <w:sz w:val="12"/>
          <w:szCs w:val="12"/>
        </w:rPr>
        <w:t>В соответствии с Законом Самарской области от 03.04.2009 года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19.02.2013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постановлением Правительства Самарской области от 15.03.2016 №112</w:t>
      </w:r>
      <w:proofErr w:type="gramEnd"/>
      <w:r w:rsidRPr="00740745">
        <w:rPr>
          <w:rFonts w:ascii="Times New Roman" w:eastAsia="Calibri" w:hAnsi="Times New Roman" w:cs="Times New Roman"/>
          <w:sz w:val="12"/>
          <w:szCs w:val="12"/>
        </w:rPr>
        <w:t xml:space="preserve"> «О внесении изменений в отдельные постановления Правительства Самарской области», Уставом муниципального района Сергиевский, в целях приведения нормативных правовых актов органов местного самоуправления в соответствии с действующим законодательством, Администрация муниципального района Сергиевский</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b/>
          <w:sz w:val="12"/>
          <w:szCs w:val="12"/>
        </w:rPr>
      </w:pPr>
      <w:r w:rsidRPr="00740745">
        <w:rPr>
          <w:rFonts w:ascii="Times New Roman" w:eastAsia="Calibri" w:hAnsi="Times New Roman" w:cs="Times New Roman"/>
          <w:b/>
          <w:sz w:val="12"/>
          <w:szCs w:val="12"/>
        </w:rPr>
        <w:t>ПОСТАНОВЛЯЕТ:</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 xml:space="preserve">1. Внести в постановление Администрации муниципального района Сергиевский №336 от  08.04.2013 «Об утверждении Порядка  предоставления в 2015-2017 годах субсидий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w:t>
      </w:r>
      <w:proofErr w:type="gramStart"/>
      <w:r w:rsidRPr="00740745">
        <w:rPr>
          <w:rFonts w:ascii="Times New Roman" w:eastAsia="Calibri" w:hAnsi="Times New Roman" w:cs="Times New Roman"/>
          <w:sz w:val="12"/>
          <w:szCs w:val="12"/>
        </w:rPr>
        <w:t>среднесрочными</w:t>
      </w:r>
      <w:proofErr w:type="gramEnd"/>
      <w:r w:rsidRPr="00740745">
        <w:rPr>
          <w:rFonts w:ascii="Times New Roman" w:eastAsia="Calibri" w:hAnsi="Times New Roman" w:cs="Times New Roman"/>
          <w:sz w:val="12"/>
          <w:szCs w:val="12"/>
        </w:rPr>
        <w:t xml:space="preserve">  краткосрочным</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кредитам (займам)» изменения следующего содержания:</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 xml:space="preserve">В наименование, </w:t>
      </w:r>
      <w:proofErr w:type="gramStart"/>
      <w:r w:rsidRPr="00740745">
        <w:rPr>
          <w:rFonts w:ascii="Times New Roman" w:eastAsia="Calibri" w:hAnsi="Times New Roman" w:cs="Times New Roman"/>
          <w:sz w:val="12"/>
          <w:szCs w:val="12"/>
        </w:rPr>
        <w:t>пункте</w:t>
      </w:r>
      <w:proofErr w:type="gramEnd"/>
      <w:r w:rsidRPr="00740745">
        <w:rPr>
          <w:rFonts w:ascii="Times New Roman" w:eastAsia="Calibri" w:hAnsi="Times New Roman" w:cs="Times New Roman"/>
          <w:sz w:val="12"/>
          <w:szCs w:val="12"/>
        </w:rPr>
        <w:t xml:space="preserve"> 1 постановления и приложении к постановлению</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слова  «в 2015-2017 годах» заменить словами «в 2016-2018 годах»;</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 xml:space="preserve">В Порядке  предоставления в 2016-2018 годах субсидий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w:t>
      </w:r>
      <w:proofErr w:type="gramStart"/>
      <w:r w:rsidRPr="00740745">
        <w:rPr>
          <w:rFonts w:ascii="Times New Roman" w:eastAsia="Calibri" w:hAnsi="Times New Roman" w:cs="Times New Roman"/>
          <w:sz w:val="12"/>
          <w:szCs w:val="12"/>
        </w:rPr>
        <w:t>среднесрочными</w:t>
      </w:r>
      <w:proofErr w:type="gramEnd"/>
      <w:r w:rsidRPr="00740745">
        <w:rPr>
          <w:rFonts w:ascii="Times New Roman" w:eastAsia="Calibri" w:hAnsi="Times New Roman" w:cs="Times New Roman"/>
          <w:sz w:val="12"/>
          <w:szCs w:val="12"/>
        </w:rPr>
        <w:t xml:space="preserve">  краткосрочным кредитам (займам) (далее-Порядок):</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пункт  19 изложить в следующей редакции:</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 xml:space="preserve">«19. </w:t>
      </w:r>
      <w:proofErr w:type="gramStart"/>
      <w:r w:rsidRPr="00740745">
        <w:rPr>
          <w:rFonts w:ascii="Times New Roman" w:eastAsia="Calibri" w:hAnsi="Times New Roman" w:cs="Times New Roman"/>
          <w:sz w:val="12"/>
          <w:szCs w:val="12"/>
        </w:rPr>
        <w:t>Администрация муниципального района Сергиевский вправе привлекать кредитные организации для формирования документов, необходимых для предоставления производителям субсидий, при условии заключения соответствующих соглашений Администрацией муниципального района Сергиевский с кредитными организациями,  предусматривающих составление кредитной организацией банковских уведомлений на основании документов о целевом использовании кредита (займа) с подтверждением кредитными организациями целевого использования кредита (займа) и ежемесячное представление банковских уведомлений в Администрацию муниципального района Сергиевский.</w:t>
      </w:r>
      <w:proofErr w:type="gramEnd"/>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По согласованию с кредитной организацией и производителями субсидии могут перечисляться одновременно нескольким производителям, у которых в указанной организации открыты счета.</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Администрацию муниципального района Сергиевский после проверки представленных документов, подтверждающих целевое использование кредита (займа), оформляет расчёт размера субсидий в течение 10 рабочих дней со дня регистрации банковского уведомления по форме, определенной кредитной организацией по согласованию с Администрацией муниципального района Сергиевский, на основании представленного этой кредитной организацией банковского уведомления</w:t>
      </w:r>
      <w:proofErr w:type="gramStart"/>
      <w:r w:rsidRPr="00740745">
        <w:rPr>
          <w:rFonts w:ascii="Times New Roman" w:eastAsia="Calibri" w:hAnsi="Times New Roman" w:cs="Times New Roman"/>
          <w:sz w:val="12"/>
          <w:szCs w:val="12"/>
        </w:rPr>
        <w:t>.»;</w:t>
      </w:r>
      <w:proofErr w:type="gramEnd"/>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приложения 1, 2, 6, 7 к Порядку постановлению изложить  в редакции согласно приложениям 1- 4 к настоящему постановлению соответственно;</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в приложениях 5, 8 к Порядку сокращение «М.П.» исключить.</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2. Опубликовать настоящее постановление в газете «Сергиевский вестник».</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40745" w:rsidRPr="00740745" w:rsidRDefault="00740745" w:rsidP="002270D9">
      <w:pPr>
        <w:tabs>
          <w:tab w:val="left" w:pos="284"/>
        </w:tabs>
        <w:spacing w:after="0" w:line="240" w:lineRule="auto"/>
        <w:ind w:firstLine="284"/>
        <w:jc w:val="both"/>
        <w:rPr>
          <w:rFonts w:ascii="Times New Roman" w:eastAsia="Calibri" w:hAnsi="Times New Roman" w:cs="Times New Roman"/>
          <w:sz w:val="12"/>
          <w:szCs w:val="12"/>
        </w:rPr>
      </w:pPr>
      <w:r w:rsidRPr="00740745">
        <w:rPr>
          <w:rFonts w:ascii="Times New Roman" w:eastAsia="Calibri" w:hAnsi="Times New Roman" w:cs="Times New Roman"/>
          <w:sz w:val="12"/>
          <w:szCs w:val="12"/>
        </w:rPr>
        <w:t xml:space="preserve">4. </w:t>
      </w:r>
      <w:proofErr w:type="gramStart"/>
      <w:r w:rsidRPr="00740745">
        <w:rPr>
          <w:rFonts w:ascii="Times New Roman" w:eastAsia="Calibri" w:hAnsi="Times New Roman" w:cs="Times New Roman"/>
          <w:sz w:val="12"/>
          <w:szCs w:val="12"/>
        </w:rPr>
        <w:t>Контроль за</w:t>
      </w:r>
      <w:proofErr w:type="gramEnd"/>
      <w:r w:rsidRPr="0074074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sidR="002270D9">
        <w:rPr>
          <w:rFonts w:ascii="Times New Roman" w:eastAsia="Calibri" w:hAnsi="Times New Roman" w:cs="Times New Roman"/>
          <w:sz w:val="12"/>
          <w:szCs w:val="12"/>
        </w:rPr>
        <w:t xml:space="preserve">       </w:t>
      </w:r>
      <w:r w:rsidRPr="00740745">
        <w:rPr>
          <w:rFonts w:ascii="Times New Roman" w:eastAsia="Calibri" w:hAnsi="Times New Roman" w:cs="Times New Roman"/>
          <w:sz w:val="12"/>
          <w:szCs w:val="12"/>
        </w:rPr>
        <w:t>Чернова А.Е.</w:t>
      </w:r>
    </w:p>
    <w:p w:rsidR="002270D9" w:rsidRDefault="00740745" w:rsidP="002270D9">
      <w:pPr>
        <w:tabs>
          <w:tab w:val="left" w:pos="284"/>
        </w:tabs>
        <w:spacing w:after="0" w:line="240" w:lineRule="auto"/>
        <w:jc w:val="right"/>
        <w:rPr>
          <w:rFonts w:ascii="Times New Roman" w:eastAsia="Calibri" w:hAnsi="Times New Roman" w:cs="Times New Roman"/>
          <w:sz w:val="12"/>
          <w:szCs w:val="12"/>
        </w:rPr>
      </w:pPr>
      <w:r w:rsidRPr="00740745">
        <w:rPr>
          <w:rFonts w:ascii="Times New Roman" w:eastAsia="Calibri" w:hAnsi="Times New Roman" w:cs="Times New Roman"/>
          <w:sz w:val="12"/>
          <w:szCs w:val="12"/>
        </w:rPr>
        <w:t>Глава</w:t>
      </w:r>
      <w:r w:rsidR="002270D9">
        <w:rPr>
          <w:rFonts w:ascii="Times New Roman" w:eastAsia="Calibri" w:hAnsi="Times New Roman" w:cs="Times New Roman"/>
          <w:sz w:val="12"/>
          <w:szCs w:val="12"/>
        </w:rPr>
        <w:t xml:space="preserve"> </w:t>
      </w:r>
      <w:r w:rsidRPr="00740745">
        <w:rPr>
          <w:rFonts w:ascii="Times New Roman" w:eastAsia="Calibri" w:hAnsi="Times New Roman" w:cs="Times New Roman"/>
          <w:sz w:val="12"/>
          <w:szCs w:val="12"/>
        </w:rPr>
        <w:t>муниципального района Сергиевский</w:t>
      </w:r>
    </w:p>
    <w:p w:rsidR="00740745" w:rsidRPr="00740745" w:rsidRDefault="00740745" w:rsidP="002270D9">
      <w:pPr>
        <w:tabs>
          <w:tab w:val="left" w:pos="284"/>
        </w:tabs>
        <w:spacing w:after="0" w:line="240" w:lineRule="auto"/>
        <w:jc w:val="right"/>
        <w:rPr>
          <w:rFonts w:ascii="Times New Roman" w:eastAsia="Calibri" w:hAnsi="Times New Roman" w:cs="Times New Roman"/>
          <w:sz w:val="12"/>
          <w:szCs w:val="12"/>
        </w:rPr>
      </w:pPr>
      <w:r w:rsidRPr="00740745">
        <w:rPr>
          <w:rFonts w:ascii="Times New Roman" w:eastAsia="Calibri" w:hAnsi="Times New Roman" w:cs="Times New Roman"/>
          <w:sz w:val="12"/>
          <w:szCs w:val="12"/>
        </w:rPr>
        <w:t>А.А. Веселов</w:t>
      </w:r>
    </w:p>
    <w:p w:rsidR="00DA62BA" w:rsidRDefault="00DA62BA" w:rsidP="006D4521">
      <w:pPr>
        <w:tabs>
          <w:tab w:val="left" w:pos="284"/>
        </w:tabs>
        <w:spacing w:after="0" w:line="240" w:lineRule="auto"/>
        <w:jc w:val="both"/>
        <w:rPr>
          <w:rFonts w:ascii="Times New Roman" w:eastAsia="Calibri" w:hAnsi="Times New Roman" w:cs="Times New Roman"/>
          <w:sz w:val="12"/>
          <w:szCs w:val="12"/>
        </w:rPr>
      </w:pP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374 от “06</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B04F6F" w:rsidRPr="00B04F6F" w:rsidRDefault="00B04F6F" w:rsidP="00B04F6F">
      <w:pPr>
        <w:tabs>
          <w:tab w:val="left" w:pos="284"/>
        </w:tabs>
        <w:spacing w:after="0" w:line="240" w:lineRule="auto"/>
        <w:jc w:val="center"/>
        <w:rPr>
          <w:rFonts w:ascii="Times New Roman" w:eastAsia="Calibri" w:hAnsi="Times New Roman" w:cs="Times New Roman"/>
          <w:b/>
          <w:sz w:val="12"/>
          <w:szCs w:val="12"/>
        </w:rPr>
      </w:pPr>
      <w:r w:rsidRPr="00B04F6F">
        <w:rPr>
          <w:rFonts w:ascii="Times New Roman" w:eastAsia="Calibri" w:hAnsi="Times New Roman" w:cs="Times New Roman"/>
          <w:b/>
          <w:sz w:val="12"/>
          <w:szCs w:val="12"/>
        </w:rPr>
        <w:t>Справка-перерасчёт размера субсидий</w:t>
      </w:r>
    </w:p>
    <w:p w:rsidR="00B04F6F" w:rsidRPr="00B04F6F" w:rsidRDefault="00B04F6F" w:rsidP="00B04F6F">
      <w:pPr>
        <w:tabs>
          <w:tab w:val="left" w:pos="284"/>
        </w:tabs>
        <w:spacing w:after="0" w:line="240" w:lineRule="auto"/>
        <w:jc w:val="center"/>
        <w:rPr>
          <w:rFonts w:ascii="Times New Roman" w:eastAsia="Calibri" w:hAnsi="Times New Roman" w:cs="Times New Roman"/>
          <w:sz w:val="12"/>
          <w:szCs w:val="12"/>
        </w:rPr>
      </w:pPr>
      <w:r w:rsidRPr="00B04F6F">
        <w:rPr>
          <w:rFonts w:ascii="Times New Roman" w:eastAsia="Calibri" w:hAnsi="Times New Roman" w:cs="Times New Roman"/>
          <w:sz w:val="12"/>
          <w:szCs w:val="12"/>
        </w:rPr>
        <w:t>по кредиту (займу), полученному в _____</w:t>
      </w:r>
      <w:r>
        <w:rPr>
          <w:rFonts w:ascii="Times New Roman" w:eastAsia="Calibri" w:hAnsi="Times New Roman" w:cs="Times New Roman"/>
          <w:sz w:val="12"/>
          <w:szCs w:val="12"/>
        </w:rPr>
        <w:t>_____________________________________________________________</w:t>
      </w:r>
      <w:r w:rsidRPr="00B04F6F">
        <w:rPr>
          <w:rFonts w:ascii="Times New Roman" w:eastAsia="Calibri" w:hAnsi="Times New Roman" w:cs="Times New Roman"/>
          <w:sz w:val="12"/>
          <w:szCs w:val="12"/>
        </w:rPr>
        <w:t>____________________________ наименование российской кредитной</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организации (сельскохозяйственного кредитного потребительского кооператива)</w:t>
      </w:r>
    </w:p>
    <w:p w:rsidR="009E0757"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или государственной корпорации «Банк развития и внешнеэкономической</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lastRenderedPageBreak/>
        <w:t xml:space="preserve"> ______________________________________________</w:t>
      </w:r>
      <w:r>
        <w:rPr>
          <w:rFonts w:ascii="Times New Roman" w:eastAsia="Calibri" w:hAnsi="Times New Roman" w:cs="Times New Roman"/>
          <w:sz w:val="12"/>
          <w:szCs w:val="12"/>
        </w:rPr>
        <w:t>_____________________</w:t>
      </w:r>
      <w:r w:rsidRPr="00B04F6F">
        <w:rPr>
          <w:rFonts w:ascii="Times New Roman" w:eastAsia="Calibri" w:hAnsi="Times New Roman" w:cs="Times New Roman"/>
          <w:sz w:val="12"/>
          <w:szCs w:val="12"/>
        </w:rPr>
        <w:t>деятельности (Внешэкономбанк)» (далее – кредитная организация)</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Полное наименование производителя  _______________________________</w:t>
      </w:r>
      <w:r>
        <w:rPr>
          <w:rFonts w:ascii="Times New Roman" w:eastAsia="Calibri" w:hAnsi="Times New Roman" w:cs="Times New Roman"/>
          <w:sz w:val="12"/>
          <w:szCs w:val="12"/>
        </w:rPr>
        <w:t>_</w:t>
      </w:r>
      <w:r w:rsidRPr="00B04F6F">
        <w:rPr>
          <w:rFonts w:ascii="Times New Roman" w:eastAsia="Calibri" w:hAnsi="Times New Roman" w:cs="Times New Roman"/>
          <w:sz w:val="12"/>
          <w:szCs w:val="12"/>
        </w:rPr>
        <w:t>___________________________________________________________.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ИНН __________________, </w:t>
      </w:r>
      <w:proofErr w:type="gramStart"/>
      <w:r w:rsidRPr="00B04F6F">
        <w:rPr>
          <w:rFonts w:ascii="Times New Roman" w:eastAsia="Calibri" w:hAnsi="Times New Roman" w:cs="Times New Roman"/>
          <w:sz w:val="12"/>
          <w:szCs w:val="12"/>
        </w:rPr>
        <w:t>р</w:t>
      </w:r>
      <w:proofErr w:type="gramEnd"/>
      <w:r w:rsidRPr="00B04F6F">
        <w:rPr>
          <w:rFonts w:ascii="Times New Roman" w:eastAsia="Calibri" w:hAnsi="Times New Roman" w:cs="Times New Roman"/>
          <w:sz w:val="12"/>
          <w:szCs w:val="12"/>
        </w:rPr>
        <w:t>/</w:t>
      </w:r>
      <w:proofErr w:type="spellStart"/>
      <w:r w:rsidRPr="00B04F6F">
        <w:rPr>
          <w:rFonts w:ascii="Times New Roman" w:eastAsia="Calibri" w:hAnsi="Times New Roman" w:cs="Times New Roman"/>
          <w:sz w:val="12"/>
          <w:szCs w:val="12"/>
        </w:rPr>
        <w:t>сч</w:t>
      </w:r>
      <w:proofErr w:type="spellEnd"/>
      <w:r w:rsidRPr="00B04F6F">
        <w:rPr>
          <w:rFonts w:ascii="Times New Roman" w:eastAsia="Calibri" w:hAnsi="Times New Roman" w:cs="Times New Roman"/>
          <w:sz w:val="12"/>
          <w:szCs w:val="12"/>
        </w:rPr>
        <w:t xml:space="preserve"> (№ счёта)  _______________</w:t>
      </w:r>
      <w:r>
        <w:rPr>
          <w:rFonts w:ascii="Times New Roman" w:eastAsia="Calibri" w:hAnsi="Times New Roman" w:cs="Times New Roman"/>
          <w:sz w:val="12"/>
          <w:szCs w:val="12"/>
        </w:rPr>
        <w:t>__</w:t>
      </w:r>
      <w:r w:rsidRPr="00B04F6F">
        <w:rPr>
          <w:rFonts w:ascii="Times New Roman" w:eastAsia="Calibri" w:hAnsi="Times New Roman" w:cs="Times New Roman"/>
          <w:sz w:val="12"/>
          <w:szCs w:val="12"/>
        </w:rPr>
        <w:t>______,ОКТМО _____________________, ОКПО ____________________________,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вид деятельности производителя по ОКВЭД _</w:t>
      </w:r>
      <w:r>
        <w:rPr>
          <w:rFonts w:ascii="Times New Roman" w:eastAsia="Calibri" w:hAnsi="Times New Roman" w:cs="Times New Roman"/>
          <w:sz w:val="12"/>
          <w:szCs w:val="12"/>
        </w:rPr>
        <w:t>___________</w:t>
      </w:r>
      <w:r w:rsidRPr="00B04F6F">
        <w:rPr>
          <w:rFonts w:ascii="Times New Roman" w:eastAsia="Calibri" w:hAnsi="Times New Roman" w:cs="Times New Roman"/>
          <w:sz w:val="12"/>
          <w:szCs w:val="12"/>
        </w:rPr>
        <w:t>_________,</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наименование кредитной организации  ______________________________,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БИК ________________, корреспондентский счёт</w:t>
      </w:r>
      <w:proofErr w:type="gramStart"/>
      <w:r w:rsidRPr="00B04F6F">
        <w:rPr>
          <w:rFonts w:ascii="Times New Roman" w:eastAsia="Calibri" w:hAnsi="Times New Roman" w:cs="Times New Roman"/>
          <w:sz w:val="12"/>
          <w:szCs w:val="12"/>
        </w:rPr>
        <w:t xml:space="preserve"> _________________,</w:t>
      </w:r>
      <w:proofErr w:type="gramEnd"/>
      <w:r w:rsidRPr="00B04F6F">
        <w:rPr>
          <w:rFonts w:ascii="Times New Roman" w:eastAsia="Calibri" w:hAnsi="Times New Roman" w:cs="Times New Roman"/>
          <w:sz w:val="12"/>
          <w:szCs w:val="12"/>
        </w:rPr>
        <w:t>цель кредита (займа)______________________________________________.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По кредитному договору (договору займа) № ________ от «___» ___ 20__г. </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За период с «___» _______ 20__ г. по  «___» _______ 20__ г.</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1. Дата заключения кредитного договора (договора займа) 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2. Сроки погашения кредита (займа) ________________________________.</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3. Размер полученного кредита (займа)________________________рублей.</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4. Процентная  ставка  по  кредиту  (займу)  на  дату заключения кредитного договора (договора займа)  _____% </w:t>
      </w:r>
      <w:proofErr w:type="gramStart"/>
      <w:r w:rsidRPr="00B04F6F">
        <w:rPr>
          <w:rFonts w:ascii="Times New Roman" w:eastAsia="Calibri" w:hAnsi="Times New Roman" w:cs="Times New Roman"/>
          <w:sz w:val="12"/>
          <w:szCs w:val="12"/>
        </w:rPr>
        <w:t>годовых</w:t>
      </w:r>
      <w:proofErr w:type="gramEnd"/>
      <w:r w:rsidRPr="00B04F6F">
        <w:rPr>
          <w:rFonts w:ascii="Times New Roman" w:eastAsia="Calibri" w:hAnsi="Times New Roman" w:cs="Times New Roman"/>
          <w:sz w:val="12"/>
          <w:szCs w:val="12"/>
        </w:rPr>
        <w:t>.</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5. Ставка рефинансирования Центрального банка Российской Федерации на дату заключения кредитного договора (договора займа)/на дату заключения дополнительного соглашения к кредитному договору (договору займа) _________% </w:t>
      </w:r>
      <w:proofErr w:type="gramStart"/>
      <w:r w:rsidRPr="00B04F6F">
        <w:rPr>
          <w:rFonts w:ascii="Times New Roman" w:eastAsia="Calibri" w:hAnsi="Times New Roman" w:cs="Times New Roman"/>
          <w:sz w:val="12"/>
          <w:szCs w:val="12"/>
        </w:rPr>
        <w:t>годовых</w:t>
      </w:r>
      <w:proofErr w:type="gramEnd"/>
      <w:r w:rsidRPr="00B04F6F">
        <w:rPr>
          <w:rFonts w:ascii="Times New Roman" w:eastAsia="Calibri" w:hAnsi="Times New Roman" w:cs="Times New Roman"/>
          <w:sz w:val="12"/>
          <w:szCs w:val="12"/>
        </w:rPr>
        <w:t>.</w:t>
      </w:r>
    </w:p>
    <w:tbl>
      <w:tblPr>
        <w:tblStyle w:val="af1"/>
        <w:tblW w:w="7513" w:type="dxa"/>
        <w:tblInd w:w="108" w:type="dxa"/>
        <w:tblLayout w:type="fixed"/>
        <w:tblLook w:val="0000" w:firstRow="0" w:lastRow="0" w:firstColumn="0" w:lastColumn="0" w:noHBand="0" w:noVBand="0"/>
      </w:tblPr>
      <w:tblGrid>
        <w:gridCol w:w="709"/>
        <w:gridCol w:w="567"/>
        <w:gridCol w:w="513"/>
        <w:gridCol w:w="709"/>
        <w:gridCol w:w="709"/>
        <w:gridCol w:w="709"/>
        <w:gridCol w:w="709"/>
        <w:gridCol w:w="762"/>
        <w:gridCol w:w="709"/>
        <w:gridCol w:w="708"/>
        <w:gridCol w:w="709"/>
      </w:tblGrid>
      <w:tr w:rsidR="00B04F6F" w:rsidRPr="00B04F6F" w:rsidTr="00E2727F">
        <w:trPr>
          <w:trHeight w:val="256"/>
        </w:trPr>
        <w:tc>
          <w:tcPr>
            <w:tcW w:w="709" w:type="dxa"/>
            <w:vMerge w:val="restart"/>
          </w:tcPr>
          <w:p w:rsidR="00B04F6F" w:rsidRPr="00B04F6F" w:rsidRDefault="00B04F6F" w:rsidP="00B04F6F">
            <w:pPr>
              <w:tabs>
                <w:tab w:val="left" w:pos="284"/>
              </w:tabs>
              <w:rPr>
                <w:rFonts w:ascii="Times New Roman" w:eastAsia="Calibri" w:hAnsi="Times New Roman" w:cs="Times New Roman"/>
                <w:sz w:val="12"/>
                <w:szCs w:val="12"/>
              </w:rPr>
            </w:pPr>
            <w:proofErr w:type="gramStart"/>
            <w:r w:rsidRPr="00B04F6F">
              <w:rPr>
                <w:rFonts w:ascii="Times New Roman" w:eastAsia="Calibri" w:hAnsi="Times New Roman" w:cs="Times New Roman"/>
                <w:sz w:val="12"/>
                <w:szCs w:val="12"/>
              </w:rPr>
              <w:t>Остаток ссудной задолженности</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по кредит-ному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договору (договору займа), исходя</w:t>
            </w:r>
            <w:r>
              <w:rPr>
                <w:rFonts w:ascii="Times New Roman" w:eastAsia="Calibri" w:hAnsi="Times New Roman" w:cs="Times New Roman"/>
                <w:sz w:val="12"/>
                <w:szCs w:val="12"/>
              </w:rPr>
              <w:t xml:space="preserve"> и</w:t>
            </w:r>
            <w:r w:rsidRPr="00B04F6F">
              <w:rPr>
                <w:rFonts w:ascii="Times New Roman" w:eastAsia="Calibri" w:hAnsi="Times New Roman" w:cs="Times New Roman"/>
                <w:sz w:val="12"/>
                <w:szCs w:val="12"/>
              </w:rPr>
              <w:t>з</w:t>
            </w:r>
            <w:r>
              <w:rPr>
                <w:rFonts w:ascii="Times New Roman" w:eastAsia="Calibri" w:hAnsi="Times New Roman" w:cs="Times New Roman"/>
                <w:sz w:val="12"/>
                <w:szCs w:val="12"/>
              </w:rPr>
              <w:t xml:space="preserve"> которой исчисля</w:t>
            </w:r>
            <w:r w:rsidR="00E2727F">
              <w:rPr>
                <w:rFonts w:ascii="Times New Roman" w:eastAsia="Calibri" w:hAnsi="Times New Roman" w:cs="Times New Roman"/>
                <w:sz w:val="12"/>
                <w:szCs w:val="12"/>
              </w:rPr>
              <w:t xml:space="preserve">ется </w:t>
            </w:r>
            <w:r w:rsidRPr="00B04F6F">
              <w:rPr>
                <w:rFonts w:ascii="Times New Roman" w:eastAsia="Calibri" w:hAnsi="Times New Roman" w:cs="Times New Roman"/>
                <w:sz w:val="12"/>
                <w:szCs w:val="12"/>
              </w:rPr>
              <w:t>размер субсидий</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рублей</w:t>
            </w:r>
            <w:proofErr w:type="gramEnd"/>
          </w:p>
        </w:tc>
        <w:tc>
          <w:tcPr>
            <w:tcW w:w="567" w:type="dxa"/>
            <w:vMerge w:val="restart"/>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Коли</w:t>
            </w:r>
            <w:r>
              <w:rPr>
                <w:rFonts w:ascii="Times New Roman" w:eastAsia="Calibri" w:hAnsi="Times New Roman" w:cs="Times New Roman"/>
                <w:sz w:val="12"/>
                <w:szCs w:val="12"/>
              </w:rPr>
              <w:t>чество дней пользования креди</w:t>
            </w:r>
            <w:r w:rsidRPr="00B04F6F">
              <w:rPr>
                <w:rFonts w:ascii="Times New Roman" w:eastAsia="Calibri" w:hAnsi="Times New Roman" w:cs="Times New Roman"/>
                <w:sz w:val="12"/>
                <w:szCs w:val="12"/>
              </w:rPr>
              <w:t>том (займом)</w:t>
            </w:r>
            <w:r>
              <w:rPr>
                <w:rFonts w:ascii="Times New Roman" w:eastAsia="Calibri" w:hAnsi="Times New Roman" w:cs="Times New Roman"/>
                <w:sz w:val="12"/>
                <w:szCs w:val="12"/>
              </w:rPr>
              <w:t xml:space="preserve"> в </w:t>
            </w:r>
            <w:proofErr w:type="gramStart"/>
            <w:r w:rsidRPr="00B04F6F">
              <w:rPr>
                <w:rFonts w:ascii="Times New Roman" w:eastAsia="Calibri" w:hAnsi="Times New Roman" w:cs="Times New Roman"/>
                <w:sz w:val="12"/>
                <w:szCs w:val="12"/>
              </w:rPr>
              <w:t>расчет-ном</w:t>
            </w:r>
            <w:proofErr w:type="gramEnd"/>
            <w:r w:rsidRPr="00B04F6F">
              <w:rPr>
                <w:rFonts w:ascii="Times New Roman" w:eastAsia="Calibri" w:hAnsi="Times New Roman" w:cs="Times New Roman"/>
                <w:sz w:val="12"/>
                <w:szCs w:val="12"/>
              </w:rPr>
              <w:t xml:space="preserve"> периоде</w:t>
            </w:r>
          </w:p>
        </w:tc>
        <w:tc>
          <w:tcPr>
            <w:tcW w:w="513" w:type="dxa"/>
            <w:vMerge w:val="restart"/>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Сумма </w:t>
            </w:r>
            <w:r>
              <w:rPr>
                <w:rFonts w:ascii="Times New Roman" w:eastAsia="Calibri" w:hAnsi="Times New Roman" w:cs="Times New Roman"/>
                <w:sz w:val="12"/>
                <w:szCs w:val="12"/>
              </w:rPr>
              <w:t>начис</w:t>
            </w:r>
            <w:r w:rsidRPr="00B04F6F">
              <w:rPr>
                <w:rFonts w:ascii="Times New Roman" w:eastAsia="Calibri" w:hAnsi="Times New Roman" w:cs="Times New Roman"/>
                <w:sz w:val="12"/>
                <w:szCs w:val="12"/>
              </w:rPr>
              <w:t>ленных и уп</w:t>
            </w:r>
            <w:r>
              <w:rPr>
                <w:rFonts w:ascii="Times New Roman" w:eastAsia="Calibri" w:hAnsi="Times New Roman" w:cs="Times New Roman"/>
                <w:sz w:val="12"/>
                <w:szCs w:val="12"/>
              </w:rPr>
              <w:t>лачен</w:t>
            </w:r>
            <w:r w:rsidRPr="00B04F6F">
              <w:rPr>
                <w:rFonts w:ascii="Times New Roman" w:eastAsia="Calibri" w:hAnsi="Times New Roman" w:cs="Times New Roman"/>
                <w:sz w:val="12"/>
                <w:szCs w:val="12"/>
              </w:rPr>
              <w:t>ных</w:t>
            </w:r>
            <w:r>
              <w:rPr>
                <w:rFonts w:ascii="Times New Roman" w:eastAsia="Calibri" w:hAnsi="Times New Roman" w:cs="Times New Roman"/>
                <w:sz w:val="12"/>
                <w:szCs w:val="12"/>
              </w:rPr>
              <w:t xml:space="preserve"> процен</w:t>
            </w:r>
            <w:r w:rsidRPr="00B04F6F">
              <w:rPr>
                <w:rFonts w:ascii="Times New Roman" w:eastAsia="Calibri" w:hAnsi="Times New Roman" w:cs="Times New Roman"/>
                <w:sz w:val="12"/>
                <w:szCs w:val="12"/>
              </w:rPr>
              <w:t>тов по кредиту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(займу),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рублей</w:t>
            </w:r>
          </w:p>
        </w:tc>
        <w:tc>
          <w:tcPr>
            <w:tcW w:w="1418" w:type="dxa"/>
            <w:gridSpan w:val="2"/>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Размер субсидирования процентной ставки по кредиту (займу)</w:t>
            </w:r>
          </w:p>
        </w:tc>
        <w:tc>
          <w:tcPr>
            <w:tcW w:w="1418" w:type="dxa"/>
            <w:gridSpan w:val="2"/>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причитающейся субсидии, рублей</w:t>
            </w:r>
          </w:p>
        </w:tc>
        <w:tc>
          <w:tcPr>
            <w:tcW w:w="1471" w:type="dxa"/>
            <w:gridSpan w:val="2"/>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ранее полученной  субсидии, рублей</w:t>
            </w:r>
          </w:p>
        </w:tc>
        <w:tc>
          <w:tcPr>
            <w:tcW w:w="1417" w:type="dxa"/>
            <w:gridSpan w:val="2"/>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субсидии к выплате, рублей</w:t>
            </w:r>
          </w:p>
        </w:tc>
      </w:tr>
      <w:tr w:rsidR="00B04F6F" w:rsidRPr="00B04F6F" w:rsidTr="00E2727F">
        <w:trPr>
          <w:trHeight w:val="20"/>
        </w:trPr>
        <w:tc>
          <w:tcPr>
            <w:tcW w:w="709" w:type="dxa"/>
            <w:vMerge/>
          </w:tcPr>
          <w:p w:rsidR="00B04F6F" w:rsidRPr="00B04F6F" w:rsidRDefault="00B04F6F" w:rsidP="00B04F6F">
            <w:pPr>
              <w:tabs>
                <w:tab w:val="left" w:pos="284"/>
              </w:tabs>
              <w:rPr>
                <w:rFonts w:ascii="Times New Roman" w:eastAsia="Calibri" w:hAnsi="Times New Roman" w:cs="Times New Roman"/>
                <w:sz w:val="12"/>
                <w:szCs w:val="12"/>
              </w:rPr>
            </w:pPr>
          </w:p>
        </w:tc>
        <w:tc>
          <w:tcPr>
            <w:tcW w:w="567" w:type="dxa"/>
            <w:vMerge/>
          </w:tcPr>
          <w:p w:rsidR="00B04F6F" w:rsidRPr="00B04F6F" w:rsidRDefault="00B04F6F" w:rsidP="00B04F6F">
            <w:pPr>
              <w:tabs>
                <w:tab w:val="left" w:pos="284"/>
              </w:tabs>
              <w:rPr>
                <w:rFonts w:ascii="Times New Roman" w:eastAsia="Calibri" w:hAnsi="Times New Roman" w:cs="Times New Roman"/>
                <w:sz w:val="12"/>
                <w:szCs w:val="12"/>
              </w:rPr>
            </w:pPr>
          </w:p>
        </w:tc>
        <w:tc>
          <w:tcPr>
            <w:tcW w:w="513" w:type="dxa"/>
            <w:vMerge/>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бюджета, формируемых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p>
          <w:p w:rsidR="00B04F6F" w:rsidRPr="00B04F6F" w:rsidRDefault="00B04F6F" w:rsidP="00B04F6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федерального </w:t>
            </w:r>
            <w:r w:rsidRPr="00B04F6F">
              <w:rPr>
                <w:rFonts w:ascii="Times New Roman" w:eastAsia="Calibri" w:hAnsi="Times New Roman" w:cs="Times New Roman"/>
                <w:sz w:val="12"/>
                <w:szCs w:val="12"/>
              </w:rPr>
              <w:t>бюджета</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62"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8"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r>
      <w:tr w:rsidR="00B04F6F" w:rsidRPr="00B04F6F" w:rsidTr="00E2727F">
        <w:trPr>
          <w:trHeight w:val="20"/>
        </w:trPr>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w:t>
            </w:r>
          </w:p>
        </w:tc>
        <w:tc>
          <w:tcPr>
            <w:tcW w:w="567"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2</w:t>
            </w:r>
          </w:p>
        </w:tc>
        <w:tc>
          <w:tcPr>
            <w:tcW w:w="513"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3</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4</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5</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6</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7</w:t>
            </w:r>
          </w:p>
        </w:tc>
        <w:tc>
          <w:tcPr>
            <w:tcW w:w="762"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8</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9</w:t>
            </w:r>
          </w:p>
        </w:tc>
        <w:tc>
          <w:tcPr>
            <w:tcW w:w="708"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10</w:t>
            </w: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11</w:t>
            </w:r>
          </w:p>
        </w:tc>
      </w:tr>
      <w:tr w:rsidR="00B04F6F" w:rsidRPr="00B04F6F" w:rsidTr="00E2727F">
        <w:trPr>
          <w:trHeight w:val="20"/>
        </w:trPr>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567" w:type="dxa"/>
          </w:tcPr>
          <w:p w:rsidR="00B04F6F" w:rsidRPr="00B04F6F" w:rsidRDefault="00B04F6F" w:rsidP="00B04F6F">
            <w:pPr>
              <w:tabs>
                <w:tab w:val="left" w:pos="284"/>
              </w:tabs>
              <w:rPr>
                <w:rFonts w:ascii="Times New Roman" w:eastAsia="Calibri" w:hAnsi="Times New Roman" w:cs="Times New Roman"/>
                <w:sz w:val="12"/>
                <w:szCs w:val="12"/>
              </w:rPr>
            </w:pPr>
          </w:p>
        </w:tc>
        <w:tc>
          <w:tcPr>
            <w:tcW w:w="513"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762"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8" w:type="dxa"/>
          </w:tcPr>
          <w:p w:rsidR="00B04F6F" w:rsidRPr="00B04F6F" w:rsidRDefault="00B04F6F" w:rsidP="00B04F6F">
            <w:pPr>
              <w:tabs>
                <w:tab w:val="left" w:pos="284"/>
              </w:tabs>
              <w:rPr>
                <w:rFonts w:ascii="Times New Roman" w:eastAsia="Calibri" w:hAnsi="Times New Roman" w:cs="Times New Roman"/>
                <w:sz w:val="12"/>
                <w:szCs w:val="12"/>
              </w:rPr>
            </w:pPr>
          </w:p>
        </w:tc>
        <w:tc>
          <w:tcPr>
            <w:tcW w:w="709" w:type="dxa"/>
          </w:tcPr>
          <w:p w:rsidR="00B04F6F" w:rsidRPr="00B04F6F" w:rsidRDefault="00B04F6F" w:rsidP="00B04F6F">
            <w:pPr>
              <w:tabs>
                <w:tab w:val="left" w:pos="284"/>
              </w:tabs>
              <w:rPr>
                <w:rFonts w:ascii="Times New Roman" w:eastAsia="Calibri" w:hAnsi="Times New Roman" w:cs="Times New Roman"/>
                <w:sz w:val="12"/>
                <w:szCs w:val="12"/>
              </w:rPr>
            </w:pPr>
          </w:p>
        </w:tc>
      </w:tr>
    </w:tbl>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Приложение (опись прилагаемых документов):*</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1.   ___________________________ .</w:t>
      </w:r>
    </w:p>
    <w:p w:rsidR="00B04F6F" w:rsidRPr="00B04F6F" w:rsidRDefault="00B04F6F" w:rsidP="00B04F6F">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2.   ___________________________.</w:t>
      </w:r>
    </w:p>
    <w:p w:rsidR="00C10B0A" w:rsidRPr="00C10B0A" w:rsidRDefault="00C10B0A" w:rsidP="00140C63">
      <w:pPr>
        <w:tabs>
          <w:tab w:val="left" w:pos="284"/>
        </w:tabs>
        <w:spacing w:after="0" w:line="240" w:lineRule="auto"/>
        <w:jc w:val="center"/>
        <w:rPr>
          <w:rFonts w:ascii="Times New Roman" w:eastAsia="Calibri" w:hAnsi="Times New Roman" w:cs="Times New Roman"/>
          <w:b/>
          <w:sz w:val="12"/>
          <w:szCs w:val="12"/>
        </w:rPr>
      </w:pPr>
      <w:r w:rsidRPr="00C10B0A">
        <w:rPr>
          <w:rFonts w:ascii="Times New Roman" w:eastAsia="Calibri" w:hAnsi="Times New Roman" w:cs="Times New Roman"/>
          <w:b/>
          <w:sz w:val="12"/>
          <w:szCs w:val="12"/>
        </w:rPr>
        <w:t>Проценты, начисленные в соответствии с заключенным кредитным договором (договором займа), оплачены в полном объёме.</w:t>
      </w:r>
    </w:p>
    <w:p w:rsidR="00C10B0A" w:rsidRPr="00C10B0A" w:rsidRDefault="00C10B0A" w:rsidP="00C10B0A">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Подпись производителя </w:t>
      </w:r>
      <w:r w:rsidRPr="00C10B0A">
        <w:rPr>
          <w:rFonts w:ascii="Times New Roman" w:eastAsia="Calibri" w:hAnsi="Times New Roman" w:cs="Times New Roman"/>
          <w:sz w:val="12"/>
          <w:szCs w:val="12"/>
          <w:vertAlign w:val="superscript"/>
        </w:rPr>
        <w:t>**</w:t>
      </w:r>
      <w:r w:rsidRPr="00C10B0A">
        <w:rPr>
          <w:rFonts w:ascii="Times New Roman" w:eastAsia="Calibri" w:hAnsi="Times New Roman" w:cs="Times New Roman"/>
          <w:sz w:val="12"/>
          <w:szCs w:val="12"/>
        </w:rPr>
        <w:t xml:space="preserve">   _______________      ___________________</w:t>
      </w:r>
    </w:p>
    <w:p w:rsidR="00C10B0A" w:rsidRPr="00C10B0A" w:rsidRDefault="00C10B0A" w:rsidP="00C10B0A">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                                                        (подпись)              </w:t>
      </w:r>
      <w:r w:rsidR="00140C63">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 xml:space="preserve">    (И.</w:t>
      </w:r>
      <w:r w:rsidR="00140C63">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О.</w:t>
      </w:r>
      <w:r w:rsidR="00140C63">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Фамилия)</w:t>
      </w:r>
    </w:p>
    <w:p w:rsidR="00C10B0A" w:rsidRPr="00C10B0A" w:rsidRDefault="00C10B0A" w:rsidP="00C10B0A">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«___»_____________20__ г.</w:t>
      </w:r>
    </w:p>
    <w:tbl>
      <w:tblPr>
        <w:tblW w:w="0" w:type="auto"/>
        <w:tblInd w:w="108" w:type="dxa"/>
        <w:tblLook w:val="04A0" w:firstRow="1" w:lastRow="0" w:firstColumn="1" w:lastColumn="0" w:noHBand="0" w:noVBand="1"/>
      </w:tblPr>
      <w:tblGrid>
        <w:gridCol w:w="4678"/>
        <w:gridCol w:w="2835"/>
      </w:tblGrid>
      <w:tr w:rsidR="00DB4EC4" w:rsidRPr="00C10B0A" w:rsidTr="00D63D72">
        <w:trPr>
          <w:trHeight w:val="20"/>
        </w:trPr>
        <w:tc>
          <w:tcPr>
            <w:tcW w:w="4678" w:type="dxa"/>
            <w:shd w:val="clear" w:color="auto" w:fill="auto"/>
          </w:tcPr>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Расчёт, уплату </w:t>
            </w:r>
            <w:r>
              <w:rPr>
                <w:rFonts w:ascii="Times New Roman" w:eastAsia="Calibri" w:hAnsi="Times New Roman" w:cs="Times New Roman"/>
                <w:sz w:val="12"/>
                <w:szCs w:val="12"/>
              </w:rPr>
              <w:t xml:space="preserve">основного долга, процентов  и </w:t>
            </w:r>
            <w:r w:rsidRPr="00DB4EC4">
              <w:rPr>
                <w:rFonts w:ascii="Times New Roman" w:eastAsia="Calibri" w:hAnsi="Times New Roman" w:cs="Times New Roman"/>
                <w:sz w:val="12"/>
                <w:szCs w:val="12"/>
              </w:rPr>
              <w:t>целевое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использование кредита (займа)  подтверждаю</w:t>
            </w:r>
            <w:r>
              <w:rPr>
                <w:rFonts w:ascii="Times New Roman" w:eastAsia="Calibri" w:hAnsi="Times New Roman" w:cs="Times New Roman"/>
                <w:sz w:val="12"/>
                <w:szCs w:val="12"/>
              </w:rPr>
              <w:t xml:space="preserve"> </w:t>
            </w:r>
          </w:p>
        </w:tc>
        <w:tc>
          <w:tcPr>
            <w:tcW w:w="2835" w:type="dxa"/>
            <w:shd w:val="clear" w:color="auto" w:fill="auto"/>
          </w:tcPr>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Целевое предоставление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субсидий подтверждаю</w:t>
            </w:r>
          </w:p>
        </w:tc>
      </w:tr>
      <w:tr w:rsidR="00DB4EC4" w:rsidRPr="00C10B0A" w:rsidTr="00D63D72">
        <w:trPr>
          <w:trHeight w:val="20"/>
        </w:trPr>
        <w:tc>
          <w:tcPr>
            <w:tcW w:w="4678" w:type="dxa"/>
            <w:shd w:val="clear" w:color="auto" w:fill="auto"/>
          </w:tcPr>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Руководитель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p>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  _________________</w:t>
            </w:r>
          </w:p>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c>
          <w:tcPr>
            <w:tcW w:w="2835" w:type="dxa"/>
            <w:shd w:val="clear" w:color="auto" w:fill="auto"/>
          </w:tcPr>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Сергиевский</w:t>
            </w:r>
          </w:p>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  _________________</w:t>
            </w:r>
          </w:p>
          <w:p w:rsidR="00DB4EC4" w:rsidRPr="00DB4EC4" w:rsidRDefault="00DB4EC4" w:rsidP="00DB4EC4">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r>
    </w:tbl>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551"/>
      </w:tblGrid>
      <w:tr w:rsidR="00D63D72" w:rsidRPr="00C10B0A" w:rsidTr="00D63D72">
        <w:tc>
          <w:tcPr>
            <w:tcW w:w="4962" w:type="dxa"/>
          </w:tcPr>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 расчёта, уплаты основного долга, процентов</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 целевого использования</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кредита (займа)</w:t>
            </w:r>
          </w:p>
          <w:p w:rsidR="00D63D72"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________________________________</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c>
          <w:tcPr>
            <w:tcW w:w="2551" w:type="dxa"/>
          </w:tcPr>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расчёта</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(подпись)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D63D72" w:rsidRPr="00DB4EC4" w:rsidRDefault="00D63D72" w:rsidP="00DB4EC4">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r>
    </w:tbl>
    <w:p w:rsidR="00C10B0A" w:rsidRPr="00C10B0A" w:rsidRDefault="00C16850" w:rsidP="00D63D7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C10B0A" w:rsidRPr="00C10B0A">
        <w:rPr>
          <w:rFonts w:ascii="Times New Roman" w:eastAsia="Calibri" w:hAnsi="Times New Roman" w:cs="Times New Roman"/>
          <w:bCs/>
          <w:sz w:val="12"/>
          <w:szCs w:val="12"/>
        </w:rPr>
        <w:t>В случае представления нескольких справок-перерасчётов одновременно документы прилагаются к одной справке-перерасчёту.</w:t>
      </w:r>
    </w:p>
    <w:p w:rsidR="00C10B0A" w:rsidRPr="00C10B0A" w:rsidRDefault="00C10B0A" w:rsidP="00D63D72">
      <w:pPr>
        <w:tabs>
          <w:tab w:val="left" w:pos="284"/>
        </w:tabs>
        <w:spacing w:after="0" w:line="240" w:lineRule="auto"/>
        <w:ind w:firstLine="284"/>
        <w:jc w:val="both"/>
        <w:rPr>
          <w:rFonts w:ascii="Times New Roman" w:eastAsia="Calibri" w:hAnsi="Times New Roman" w:cs="Times New Roman"/>
          <w:bCs/>
          <w:sz w:val="12"/>
          <w:szCs w:val="12"/>
        </w:rPr>
      </w:pPr>
      <w:r w:rsidRPr="00C10B0A">
        <w:rPr>
          <w:rFonts w:ascii="Times New Roman" w:eastAsia="Calibri" w:hAnsi="Times New Roman" w:cs="Times New Roman"/>
          <w:bCs/>
          <w:sz w:val="12"/>
          <w:szCs w:val="12"/>
        </w:rPr>
        <w:t>** Для крестьянского (фермерского) хозяйства – подпись главы крестьянского (фермерского) хозяйства.</w:t>
      </w:r>
    </w:p>
    <w:p w:rsidR="00C10B0A" w:rsidRPr="00C10B0A" w:rsidRDefault="00C10B0A" w:rsidP="00D63D72">
      <w:pPr>
        <w:tabs>
          <w:tab w:val="left" w:pos="284"/>
        </w:tabs>
        <w:spacing w:after="0" w:line="240" w:lineRule="auto"/>
        <w:ind w:firstLine="284"/>
        <w:jc w:val="both"/>
        <w:rPr>
          <w:rFonts w:ascii="Times New Roman" w:eastAsia="Calibri" w:hAnsi="Times New Roman" w:cs="Times New Roman"/>
          <w:bCs/>
          <w:sz w:val="12"/>
          <w:szCs w:val="12"/>
        </w:rPr>
      </w:pPr>
      <w:r w:rsidRPr="00C10B0A">
        <w:rPr>
          <w:rFonts w:ascii="Times New Roman" w:eastAsia="Calibri" w:hAnsi="Times New Roman" w:cs="Times New Roman"/>
          <w:bCs/>
          <w:sz w:val="12"/>
          <w:szCs w:val="12"/>
        </w:rPr>
        <w:t>Для личного подсобного хозяйства – подпись получателя.</w:t>
      </w:r>
    </w:p>
    <w:p w:rsidR="00C10B0A" w:rsidRPr="00C10B0A" w:rsidRDefault="00C10B0A" w:rsidP="00D63D72">
      <w:pPr>
        <w:tabs>
          <w:tab w:val="left" w:pos="284"/>
        </w:tabs>
        <w:spacing w:after="0" w:line="240" w:lineRule="auto"/>
        <w:ind w:firstLine="284"/>
        <w:jc w:val="both"/>
        <w:rPr>
          <w:rFonts w:ascii="Times New Roman" w:eastAsia="Calibri" w:hAnsi="Times New Roman" w:cs="Times New Roman"/>
          <w:bCs/>
          <w:sz w:val="12"/>
          <w:szCs w:val="12"/>
        </w:rPr>
      </w:pPr>
      <w:r w:rsidRPr="00C10B0A">
        <w:rPr>
          <w:rFonts w:ascii="Times New Roman" w:eastAsia="Calibri" w:hAnsi="Times New Roman" w:cs="Times New Roman"/>
          <w:bCs/>
          <w:sz w:val="12"/>
          <w:szCs w:val="12"/>
        </w:rPr>
        <w:t>Для сельскохозяйственного потребительского кооператива – подпись руководителя, главного бухгалтера.</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№2</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374 от “06</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194E7E" w:rsidRPr="00194E7E" w:rsidRDefault="00194E7E" w:rsidP="00194E7E">
      <w:pPr>
        <w:tabs>
          <w:tab w:val="left" w:pos="284"/>
        </w:tabs>
        <w:spacing w:after="0" w:line="240" w:lineRule="auto"/>
        <w:jc w:val="center"/>
        <w:rPr>
          <w:rFonts w:ascii="Times New Roman" w:eastAsia="Calibri" w:hAnsi="Times New Roman" w:cs="Times New Roman"/>
          <w:b/>
          <w:sz w:val="12"/>
          <w:szCs w:val="12"/>
        </w:rPr>
      </w:pPr>
      <w:r w:rsidRPr="00194E7E">
        <w:rPr>
          <w:rFonts w:ascii="Times New Roman" w:eastAsia="Calibri" w:hAnsi="Times New Roman" w:cs="Times New Roman"/>
          <w:b/>
          <w:sz w:val="12"/>
          <w:szCs w:val="12"/>
        </w:rPr>
        <w:t>Справка-перерасчёт размера субсидий</w:t>
      </w:r>
    </w:p>
    <w:p w:rsidR="00194E7E" w:rsidRPr="00194E7E" w:rsidRDefault="00194E7E" w:rsidP="00194E7E">
      <w:pPr>
        <w:tabs>
          <w:tab w:val="left" w:pos="284"/>
        </w:tabs>
        <w:spacing w:after="0" w:line="240" w:lineRule="auto"/>
        <w:jc w:val="center"/>
        <w:rPr>
          <w:rFonts w:ascii="Times New Roman" w:eastAsia="Calibri" w:hAnsi="Times New Roman" w:cs="Times New Roman"/>
          <w:b/>
          <w:sz w:val="12"/>
          <w:szCs w:val="12"/>
        </w:rPr>
      </w:pPr>
      <w:r w:rsidRPr="00194E7E">
        <w:rPr>
          <w:rFonts w:ascii="Times New Roman" w:eastAsia="Calibri" w:hAnsi="Times New Roman" w:cs="Times New Roman"/>
          <w:b/>
          <w:sz w:val="12"/>
          <w:szCs w:val="12"/>
        </w:rPr>
        <w:t>по кредиту (займу), полученному в иностранной валюте</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proofErr w:type="gramStart"/>
      <w:r w:rsidRPr="00194E7E">
        <w:rPr>
          <w:rFonts w:ascii="Times New Roman" w:eastAsia="Calibri" w:hAnsi="Times New Roman" w:cs="Times New Roman"/>
          <w:sz w:val="12"/>
          <w:szCs w:val="12"/>
        </w:rPr>
        <w:t>в ____________________________</w:t>
      </w:r>
      <w:r>
        <w:rPr>
          <w:rFonts w:ascii="Times New Roman" w:eastAsia="Calibri" w:hAnsi="Times New Roman" w:cs="Times New Roman"/>
          <w:sz w:val="12"/>
          <w:szCs w:val="12"/>
        </w:rPr>
        <w:t>___________________</w:t>
      </w:r>
      <w:r w:rsidRPr="00194E7E">
        <w:rPr>
          <w:rFonts w:ascii="Times New Roman" w:eastAsia="Calibri" w:hAnsi="Times New Roman" w:cs="Times New Roman"/>
          <w:sz w:val="12"/>
          <w:szCs w:val="12"/>
        </w:rPr>
        <w:t>_ наименование российской кредитной организации (сельскохозяйственного кредитного</w:t>
      </w:r>
      <w:proofErr w:type="gramEnd"/>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_______________________________________</w:t>
      </w:r>
      <w:r>
        <w:rPr>
          <w:rFonts w:ascii="Times New Roman" w:eastAsia="Calibri" w:hAnsi="Times New Roman" w:cs="Times New Roman"/>
          <w:sz w:val="12"/>
          <w:szCs w:val="12"/>
        </w:rPr>
        <w:t>_____________</w:t>
      </w:r>
      <w:r w:rsidRPr="00194E7E">
        <w:rPr>
          <w:rFonts w:ascii="Times New Roman" w:eastAsia="Calibri" w:hAnsi="Times New Roman" w:cs="Times New Roman"/>
          <w:sz w:val="12"/>
          <w:szCs w:val="12"/>
        </w:rPr>
        <w:t>__потребительского кооператива) или государственной корпорации «Банк  развития и _______________</w:t>
      </w:r>
      <w:r>
        <w:rPr>
          <w:rFonts w:ascii="Times New Roman" w:eastAsia="Calibri" w:hAnsi="Times New Roman" w:cs="Times New Roman"/>
          <w:sz w:val="12"/>
          <w:szCs w:val="12"/>
        </w:rPr>
        <w:t>______________________________</w:t>
      </w:r>
      <w:r w:rsidRPr="00194E7E">
        <w:rPr>
          <w:rFonts w:ascii="Times New Roman" w:eastAsia="Calibri" w:hAnsi="Times New Roman" w:cs="Times New Roman"/>
          <w:sz w:val="12"/>
          <w:szCs w:val="12"/>
        </w:rPr>
        <w:t xml:space="preserve"> внешнеэкономической деятельности (Внешэкономбанк)» (далее – кредитная организация)</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Полное наименование производителя  ___________________________________________________________________________________________.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 xml:space="preserve">ИНН __________________, </w:t>
      </w:r>
      <w:proofErr w:type="gramStart"/>
      <w:r w:rsidRPr="00194E7E">
        <w:rPr>
          <w:rFonts w:ascii="Times New Roman" w:eastAsia="Calibri" w:hAnsi="Times New Roman" w:cs="Times New Roman"/>
          <w:sz w:val="12"/>
          <w:szCs w:val="12"/>
        </w:rPr>
        <w:t>р</w:t>
      </w:r>
      <w:proofErr w:type="gramEnd"/>
      <w:r w:rsidRPr="00194E7E">
        <w:rPr>
          <w:rFonts w:ascii="Times New Roman" w:eastAsia="Calibri" w:hAnsi="Times New Roman" w:cs="Times New Roman"/>
          <w:sz w:val="12"/>
          <w:szCs w:val="12"/>
        </w:rPr>
        <w:t>/</w:t>
      </w:r>
      <w:proofErr w:type="spellStart"/>
      <w:r w:rsidRPr="00194E7E">
        <w:rPr>
          <w:rFonts w:ascii="Times New Roman" w:eastAsia="Calibri" w:hAnsi="Times New Roman" w:cs="Times New Roman"/>
          <w:sz w:val="12"/>
          <w:szCs w:val="12"/>
        </w:rPr>
        <w:t>сч</w:t>
      </w:r>
      <w:proofErr w:type="spellEnd"/>
      <w:r w:rsidRPr="00194E7E">
        <w:rPr>
          <w:rFonts w:ascii="Times New Roman" w:eastAsia="Calibri" w:hAnsi="Times New Roman" w:cs="Times New Roman"/>
          <w:sz w:val="12"/>
          <w:szCs w:val="12"/>
        </w:rPr>
        <w:t xml:space="preserve"> (№ счёта)  _______________________,ОКТМО _____________________, ОКПО ____________________________,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вид деятельности производителя по ОКВЭД</w:t>
      </w:r>
      <w:proofErr w:type="gramStart"/>
      <w:r w:rsidRPr="00194E7E">
        <w:rPr>
          <w:rFonts w:ascii="Times New Roman" w:eastAsia="Calibri" w:hAnsi="Times New Roman" w:cs="Times New Roman"/>
          <w:sz w:val="12"/>
          <w:szCs w:val="12"/>
        </w:rPr>
        <w:t xml:space="preserve"> _</w:t>
      </w:r>
      <w:r>
        <w:rPr>
          <w:rFonts w:ascii="Times New Roman" w:eastAsia="Calibri" w:hAnsi="Times New Roman" w:cs="Times New Roman"/>
          <w:sz w:val="12"/>
          <w:szCs w:val="12"/>
        </w:rPr>
        <w:t>____________</w:t>
      </w:r>
      <w:r w:rsidRPr="00194E7E">
        <w:rPr>
          <w:rFonts w:ascii="Times New Roman" w:eastAsia="Calibri" w:hAnsi="Times New Roman" w:cs="Times New Roman"/>
          <w:sz w:val="12"/>
          <w:szCs w:val="12"/>
        </w:rPr>
        <w:t>________,</w:t>
      </w:r>
      <w:proofErr w:type="gramEnd"/>
      <w:r w:rsidRPr="00194E7E">
        <w:rPr>
          <w:rFonts w:ascii="Times New Roman" w:eastAsia="Calibri" w:hAnsi="Times New Roman" w:cs="Times New Roman"/>
          <w:sz w:val="12"/>
          <w:szCs w:val="12"/>
        </w:rPr>
        <w:t>наименование кредитной организации  ______________________________,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БИК ________________, корреспондентский счёт</w:t>
      </w:r>
      <w:proofErr w:type="gramStart"/>
      <w:r w:rsidRPr="00194E7E">
        <w:rPr>
          <w:rFonts w:ascii="Times New Roman" w:eastAsia="Calibri" w:hAnsi="Times New Roman" w:cs="Times New Roman"/>
          <w:sz w:val="12"/>
          <w:szCs w:val="12"/>
        </w:rPr>
        <w:t xml:space="preserve"> _____________________,</w:t>
      </w:r>
      <w:proofErr w:type="gramEnd"/>
      <w:r w:rsidRPr="00194E7E">
        <w:rPr>
          <w:rFonts w:ascii="Times New Roman" w:eastAsia="Calibri" w:hAnsi="Times New Roman" w:cs="Times New Roman"/>
          <w:sz w:val="12"/>
          <w:szCs w:val="12"/>
        </w:rPr>
        <w:t>цель кредита (займ</w:t>
      </w:r>
      <w:r>
        <w:rPr>
          <w:rFonts w:ascii="Times New Roman" w:eastAsia="Calibri" w:hAnsi="Times New Roman" w:cs="Times New Roman"/>
          <w:sz w:val="12"/>
          <w:szCs w:val="12"/>
        </w:rPr>
        <w:t>а)__________________________</w:t>
      </w:r>
      <w:r w:rsidRPr="00194E7E">
        <w:rPr>
          <w:rFonts w:ascii="Times New Roman" w:eastAsia="Calibri" w:hAnsi="Times New Roman" w:cs="Times New Roman"/>
          <w:sz w:val="12"/>
          <w:szCs w:val="12"/>
        </w:rPr>
        <w:t>________________.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 xml:space="preserve">По кредитному договору (договору займа) № ________ от «___» ___ 20__г. </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За период с «___» _______ 20__ г. по  «___» _______ 20__ г.</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lastRenderedPageBreak/>
        <w:t>1. Дата заключения кредитного договора (договора займа) 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2. Сроки погашения кредита (займа) ________________________________.</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3. Размер полученного кредита (займа)_______________________ рублей.</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 xml:space="preserve">4. Процентная  ставка  по  кредиту  (займу)  на  дату заключения кредитного договора (договора займа)  _____% </w:t>
      </w:r>
      <w:proofErr w:type="gramStart"/>
      <w:r w:rsidRPr="00194E7E">
        <w:rPr>
          <w:rFonts w:ascii="Times New Roman" w:eastAsia="Calibri" w:hAnsi="Times New Roman" w:cs="Times New Roman"/>
          <w:sz w:val="12"/>
          <w:szCs w:val="12"/>
        </w:rPr>
        <w:t>годовых</w:t>
      </w:r>
      <w:proofErr w:type="gramEnd"/>
      <w:r w:rsidRPr="00194E7E">
        <w:rPr>
          <w:rFonts w:ascii="Times New Roman" w:eastAsia="Calibri" w:hAnsi="Times New Roman" w:cs="Times New Roman"/>
          <w:sz w:val="12"/>
          <w:szCs w:val="12"/>
        </w:rPr>
        <w:t>.</w:t>
      </w:r>
    </w:p>
    <w:p w:rsidR="00194E7E" w:rsidRPr="00194E7E"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 xml:space="preserve">5. Предельная ставка по кредиту (займу) _________% </w:t>
      </w:r>
      <w:proofErr w:type="gramStart"/>
      <w:r w:rsidRPr="00194E7E">
        <w:rPr>
          <w:rFonts w:ascii="Times New Roman" w:eastAsia="Calibri" w:hAnsi="Times New Roman" w:cs="Times New Roman"/>
          <w:sz w:val="12"/>
          <w:szCs w:val="12"/>
        </w:rPr>
        <w:t>годовых</w:t>
      </w:r>
      <w:proofErr w:type="gramEnd"/>
      <w:r w:rsidRPr="00194E7E">
        <w:rPr>
          <w:rFonts w:ascii="Times New Roman" w:eastAsia="Calibri" w:hAnsi="Times New Roman" w:cs="Times New Roman"/>
          <w:sz w:val="12"/>
          <w:szCs w:val="12"/>
        </w:rPr>
        <w:t>.</w:t>
      </w:r>
    </w:p>
    <w:p w:rsidR="007C0801"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 xml:space="preserve">6. Курс к иностранной валюте, установленный Центральным банком Российской Федерации на дату уплаты процентов по кредиту (займу),  </w:t>
      </w:r>
    </w:p>
    <w:p w:rsidR="00194E7E" w:rsidRPr="00194E7E" w:rsidRDefault="00194E7E" w:rsidP="007C0801">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__________ рублей.</w:t>
      </w:r>
    </w:p>
    <w:p w:rsidR="00AD0D61" w:rsidRDefault="00194E7E" w:rsidP="00194E7E">
      <w:pPr>
        <w:tabs>
          <w:tab w:val="left" w:pos="284"/>
        </w:tabs>
        <w:spacing w:after="0" w:line="240" w:lineRule="auto"/>
        <w:jc w:val="both"/>
        <w:rPr>
          <w:rFonts w:ascii="Times New Roman" w:eastAsia="Calibri" w:hAnsi="Times New Roman" w:cs="Times New Roman"/>
          <w:sz w:val="12"/>
          <w:szCs w:val="12"/>
        </w:rPr>
      </w:pPr>
      <w:r w:rsidRPr="00194E7E">
        <w:rPr>
          <w:rFonts w:ascii="Times New Roman" w:eastAsia="Calibri" w:hAnsi="Times New Roman" w:cs="Times New Roman"/>
          <w:sz w:val="12"/>
          <w:szCs w:val="12"/>
        </w:rPr>
        <w:t>7. Дата уплаты производителем процентов по кредиту (займу) __________.</w:t>
      </w:r>
    </w:p>
    <w:tbl>
      <w:tblPr>
        <w:tblStyle w:val="af1"/>
        <w:tblW w:w="7513" w:type="dxa"/>
        <w:tblInd w:w="108" w:type="dxa"/>
        <w:tblLayout w:type="fixed"/>
        <w:tblLook w:val="0000" w:firstRow="0" w:lastRow="0" w:firstColumn="0" w:lastColumn="0" w:noHBand="0" w:noVBand="0"/>
      </w:tblPr>
      <w:tblGrid>
        <w:gridCol w:w="709"/>
        <w:gridCol w:w="567"/>
        <w:gridCol w:w="513"/>
        <w:gridCol w:w="709"/>
        <w:gridCol w:w="709"/>
        <w:gridCol w:w="709"/>
        <w:gridCol w:w="709"/>
        <w:gridCol w:w="762"/>
        <w:gridCol w:w="709"/>
        <w:gridCol w:w="708"/>
        <w:gridCol w:w="709"/>
      </w:tblGrid>
      <w:tr w:rsidR="007C0801" w:rsidRPr="00B04F6F" w:rsidTr="007D6E1D">
        <w:trPr>
          <w:trHeight w:val="256"/>
        </w:trPr>
        <w:tc>
          <w:tcPr>
            <w:tcW w:w="709" w:type="dxa"/>
            <w:vMerge w:val="restart"/>
          </w:tcPr>
          <w:p w:rsidR="007C0801" w:rsidRPr="00B04F6F" w:rsidRDefault="007C0801" w:rsidP="007C0801">
            <w:pPr>
              <w:tabs>
                <w:tab w:val="left" w:pos="284"/>
              </w:tabs>
              <w:rPr>
                <w:rFonts w:ascii="Times New Roman" w:eastAsia="Calibri" w:hAnsi="Times New Roman" w:cs="Times New Roman"/>
                <w:sz w:val="12"/>
                <w:szCs w:val="12"/>
              </w:rPr>
            </w:pPr>
            <w:proofErr w:type="gramStart"/>
            <w:r w:rsidRPr="00B04F6F">
              <w:rPr>
                <w:rFonts w:ascii="Times New Roman" w:eastAsia="Calibri" w:hAnsi="Times New Roman" w:cs="Times New Roman"/>
                <w:sz w:val="12"/>
                <w:szCs w:val="12"/>
              </w:rPr>
              <w:t>Остаток ссудной задолженности</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по кредит-ному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договору (договору займа), исходя</w:t>
            </w:r>
            <w:r>
              <w:rPr>
                <w:rFonts w:ascii="Times New Roman" w:eastAsia="Calibri" w:hAnsi="Times New Roman" w:cs="Times New Roman"/>
                <w:sz w:val="12"/>
                <w:szCs w:val="12"/>
              </w:rPr>
              <w:t xml:space="preserve"> и</w:t>
            </w:r>
            <w:r w:rsidRPr="00B04F6F">
              <w:rPr>
                <w:rFonts w:ascii="Times New Roman" w:eastAsia="Calibri" w:hAnsi="Times New Roman" w:cs="Times New Roman"/>
                <w:sz w:val="12"/>
                <w:szCs w:val="12"/>
              </w:rPr>
              <w:t>з</w:t>
            </w:r>
            <w:r>
              <w:rPr>
                <w:rFonts w:ascii="Times New Roman" w:eastAsia="Calibri" w:hAnsi="Times New Roman" w:cs="Times New Roman"/>
                <w:sz w:val="12"/>
                <w:szCs w:val="12"/>
              </w:rPr>
              <w:t xml:space="preserve"> которой исчисляется </w:t>
            </w:r>
            <w:r w:rsidRPr="00B04F6F">
              <w:rPr>
                <w:rFonts w:ascii="Times New Roman" w:eastAsia="Calibri" w:hAnsi="Times New Roman" w:cs="Times New Roman"/>
                <w:sz w:val="12"/>
                <w:szCs w:val="12"/>
              </w:rPr>
              <w:t>размер су</w:t>
            </w:r>
            <w:r>
              <w:rPr>
                <w:rFonts w:ascii="Times New Roman" w:eastAsia="Calibri" w:hAnsi="Times New Roman" w:cs="Times New Roman"/>
                <w:sz w:val="12"/>
                <w:szCs w:val="12"/>
              </w:rPr>
              <w:t>бсидий (указывается в ино</w:t>
            </w:r>
            <w:r w:rsidRPr="007C0801">
              <w:rPr>
                <w:rFonts w:ascii="Times New Roman" w:eastAsia="Calibri" w:hAnsi="Times New Roman" w:cs="Times New Roman"/>
                <w:sz w:val="12"/>
                <w:szCs w:val="12"/>
              </w:rPr>
              <w:t>странной валюте)*</w:t>
            </w:r>
            <w:proofErr w:type="gramEnd"/>
          </w:p>
        </w:tc>
        <w:tc>
          <w:tcPr>
            <w:tcW w:w="567" w:type="dxa"/>
            <w:vMerge w:val="restart"/>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Коли</w:t>
            </w:r>
            <w:r>
              <w:rPr>
                <w:rFonts w:ascii="Times New Roman" w:eastAsia="Calibri" w:hAnsi="Times New Roman" w:cs="Times New Roman"/>
                <w:sz w:val="12"/>
                <w:szCs w:val="12"/>
              </w:rPr>
              <w:t>чество дней пользования креди</w:t>
            </w:r>
            <w:r w:rsidRPr="00B04F6F">
              <w:rPr>
                <w:rFonts w:ascii="Times New Roman" w:eastAsia="Calibri" w:hAnsi="Times New Roman" w:cs="Times New Roman"/>
                <w:sz w:val="12"/>
                <w:szCs w:val="12"/>
              </w:rPr>
              <w:t>том (займом)</w:t>
            </w:r>
            <w:r>
              <w:rPr>
                <w:rFonts w:ascii="Times New Roman" w:eastAsia="Calibri" w:hAnsi="Times New Roman" w:cs="Times New Roman"/>
                <w:sz w:val="12"/>
                <w:szCs w:val="12"/>
              </w:rPr>
              <w:t xml:space="preserve"> в </w:t>
            </w:r>
            <w:proofErr w:type="gramStart"/>
            <w:r w:rsidRPr="00B04F6F">
              <w:rPr>
                <w:rFonts w:ascii="Times New Roman" w:eastAsia="Calibri" w:hAnsi="Times New Roman" w:cs="Times New Roman"/>
                <w:sz w:val="12"/>
                <w:szCs w:val="12"/>
              </w:rPr>
              <w:t>расчет-ном</w:t>
            </w:r>
            <w:proofErr w:type="gramEnd"/>
            <w:r w:rsidRPr="00B04F6F">
              <w:rPr>
                <w:rFonts w:ascii="Times New Roman" w:eastAsia="Calibri" w:hAnsi="Times New Roman" w:cs="Times New Roman"/>
                <w:sz w:val="12"/>
                <w:szCs w:val="12"/>
              </w:rPr>
              <w:t xml:space="preserve"> периоде</w:t>
            </w:r>
          </w:p>
        </w:tc>
        <w:tc>
          <w:tcPr>
            <w:tcW w:w="513" w:type="dxa"/>
            <w:vMerge w:val="restart"/>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Сумма </w:t>
            </w:r>
            <w:r>
              <w:rPr>
                <w:rFonts w:ascii="Times New Roman" w:eastAsia="Calibri" w:hAnsi="Times New Roman" w:cs="Times New Roman"/>
                <w:sz w:val="12"/>
                <w:szCs w:val="12"/>
              </w:rPr>
              <w:t>начис</w:t>
            </w:r>
            <w:r w:rsidRPr="00B04F6F">
              <w:rPr>
                <w:rFonts w:ascii="Times New Roman" w:eastAsia="Calibri" w:hAnsi="Times New Roman" w:cs="Times New Roman"/>
                <w:sz w:val="12"/>
                <w:szCs w:val="12"/>
              </w:rPr>
              <w:t>ленных и уп</w:t>
            </w:r>
            <w:r>
              <w:rPr>
                <w:rFonts w:ascii="Times New Roman" w:eastAsia="Calibri" w:hAnsi="Times New Roman" w:cs="Times New Roman"/>
                <w:sz w:val="12"/>
                <w:szCs w:val="12"/>
              </w:rPr>
              <w:t>лачен</w:t>
            </w:r>
            <w:r w:rsidRPr="00B04F6F">
              <w:rPr>
                <w:rFonts w:ascii="Times New Roman" w:eastAsia="Calibri" w:hAnsi="Times New Roman" w:cs="Times New Roman"/>
                <w:sz w:val="12"/>
                <w:szCs w:val="12"/>
              </w:rPr>
              <w:t>ных</w:t>
            </w:r>
            <w:r>
              <w:rPr>
                <w:rFonts w:ascii="Times New Roman" w:eastAsia="Calibri" w:hAnsi="Times New Roman" w:cs="Times New Roman"/>
                <w:sz w:val="12"/>
                <w:szCs w:val="12"/>
              </w:rPr>
              <w:t xml:space="preserve"> процен</w:t>
            </w:r>
            <w:r w:rsidRPr="00B04F6F">
              <w:rPr>
                <w:rFonts w:ascii="Times New Roman" w:eastAsia="Calibri" w:hAnsi="Times New Roman" w:cs="Times New Roman"/>
                <w:sz w:val="12"/>
                <w:szCs w:val="12"/>
              </w:rPr>
              <w:t>тов по кредиту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(займу),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рублей</w:t>
            </w:r>
          </w:p>
        </w:tc>
        <w:tc>
          <w:tcPr>
            <w:tcW w:w="1418" w:type="dxa"/>
            <w:gridSpan w:val="2"/>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Размер субсидирования процентной ставки по кредиту (займу)</w:t>
            </w:r>
          </w:p>
        </w:tc>
        <w:tc>
          <w:tcPr>
            <w:tcW w:w="1418" w:type="dxa"/>
            <w:gridSpan w:val="2"/>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причитающейся субсидии, рублей</w:t>
            </w:r>
          </w:p>
        </w:tc>
        <w:tc>
          <w:tcPr>
            <w:tcW w:w="1471" w:type="dxa"/>
            <w:gridSpan w:val="2"/>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ранее полученной  субсидии, рублей</w:t>
            </w:r>
          </w:p>
        </w:tc>
        <w:tc>
          <w:tcPr>
            <w:tcW w:w="1417" w:type="dxa"/>
            <w:gridSpan w:val="2"/>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субсидии к выплате, рублей</w:t>
            </w:r>
          </w:p>
        </w:tc>
      </w:tr>
      <w:tr w:rsidR="007C0801" w:rsidRPr="00B04F6F" w:rsidTr="007D6E1D">
        <w:trPr>
          <w:trHeight w:val="20"/>
        </w:trPr>
        <w:tc>
          <w:tcPr>
            <w:tcW w:w="709" w:type="dxa"/>
            <w:vMerge/>
          </w:tcPr>
          <w:p w:rsidR="007C0801" w:rsidRPr="00B04F6F" w:rsidRDefault="007C0801" w:rsidP="007D6E1D">
            <w:pPr>
              <w:tabs>
                <w:tab w:val="left" w:pos="284"/>
              </w:tabs>
              <w:rPr>
                <w:rFonts w:ascii="Times New Roman" w:eastAsia="Calibri" w:hAnsi="Times New Roman" w:cs="Times New Roman"/>
                <w:sz w:val="12"/>
                <w:szCs w:val="12"/>
              </w:rPr>
            </w:pPr>
          </w:p>
        </w:tc>
        <w:tc>
          <w:tcPr>
            <w:tcW w:w="567" w:type="dxa"/>
            <w:vMerge/>
          </w:tcPr>
          <w:p w:rsidR="007C0801" w:rsidRPr="00B04F6F" w:rsidRDefault="007C0801" w:rsidP="007D6E1D">
            <w:pPr>
              <w:tabs>
                <w:tab w:val="left" w:pos="284"/>
              </w:tabs>
              <w:rPr>
                <w:rFonts w:ascii="Times New Roman" w:eastAsia="Calibri" w:hAnsi="Times New Roman" w:cs="Times New Roman"/>
                <w:sz w:val="12"/>
                <w:szCs w:val="12"/>
              </w:rPr>
            </w:pPr>
          </w:p>
        </w:tc>
        <w:tc>
          <w:tcPr>
            <w:tcW w:w="513" w:type="dxa"/>
            <w:vMerge/>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бюджета, формируемых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p>
          <w:p w:rsidR="007C0801" w:rsidRPr="00B04F6F" w:rsidRDefault="007C0801" w:rsidP="007D6E1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федерального </w:t>
            </w:r>
            <w:r w:rsidRPr="00B04F6F">
              <w:rPr>
                <w:rFonts w:ascii="Times New Roman" w:eastAsia="Calibri" w:hAnsi="Times New Roman" w:cs="Times New Roman"/>
                <w:sz w:val="12"/>
                <w:szCs w:val="12"/>
              </w:rPr>
              <w:t>бюджета</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62"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8"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r>
      <w:tr w:rsidR="007C0801" w:rsidRPr="00B04F6F" w:rsidTr="007D6E1D">
        <w:trPr>
          <w:trHeight w:val="20"/>
        </w:trPr>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w:t>
            </w:r>
          </w:p>
        </w:tc>
        <w:tc>
          <w:tcPr>
            <w:tcW w:w="567"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2</w:t>
            </w:r>
          </w:p>
        </w:tc>
        <w:tc>
          <w:tcPr>
            <w:tcW w:w="513"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3</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4</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5</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6</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7</w:t>
            </w:r>
          </w:p>
        </w:tc>
        <w:tc>
          <w:tcPr>
            <w:tcW w:w="762"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8</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9</w:t>
            </w:r>
          </w:p>
        </w:tc>
        <w:tc>
          <w:tcPr>
            <w:tcW w:w="708"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10</w:t>
            </w: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11</w:t>
            </w:r>
          </w:p>
        </w:tc>
      </w:tr>
      <w:tr w:rsidR="007C0801" w:rsidRPr="00B04F6F" w:rsidTr="007D6E1D">
        <w:trPr>
          <w:trHeight w:val="20"/>
        </w:trPr>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567" w:type="dxa"/>
          </w:tcPr>
          <w:p w:rsidR="007C0801" w:rsidRPr="00B04F6F" w:rsidRDefault="007C0801" w:rsidP="007D6E1D">
            <w:pPr>
              <w:tabs>
                <w:tab w:val="left" w:pos="284"/>
              </w:tabs>
              <w:rPr>
                <w:rFonts w:ascii="Times New Roman" w:eastAsia="Calibri" w:hAnsi="Times New Roman" w:cs="Times New Roman"/>
                <w:sz w:val="12"/>
                <w:szCs w:val="12"/>
              </w:rPr>
            </w:pPr>
          </w:p>
        </w:tc>
        <w:tc>
          <w:tcPr>
            <w:tcW w:w="513"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762"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8" w:type="dxa"/>
          </w:tcPr>
          <w:p w:rsidR="007C0801" w:rsidRPr="00B04F6F" w:rsidRDefault="007C0801" w:rsidP="007D6E1D">
            <w:pPr>
              <w:tabs>
                <w:tab w:val="left" w:pos="284"/>
              </w:tabs>
              <w:rPr>
                <w:rFonts w:ascii="Times New Roman" w:eastAsia="Calibri" w:hAnsi="Times New Roman" w:cs="Times New Roman"/>
                <w:sz w:val="12"/>
                <w:szCs w:val="12"/>
              </w:rPr>
            </w:pPr>
          </w:p>
        </w:tc>
        <w:tc>
          <w:tcPr>
            <w:tcW w:w="709" w:type="dxa"/>
          </w:tcPr>
          <w:p w:rsidR="007C0801" w:rsidRPr="00B04F6F" w:rsidRDefault="007C0801" w:rsidP="007D6E1D">
            <w:pPr>
              <w:tabs>
                <w:tab w:val="left" w:pos="284"/>
              </w:tabs>
              <w:rPr>
                <w:rFonts w:ascii="Times New Roman" w:eastAsia="Calibri" w:hAnsi="Times New Roman" w:cs="Times New Roman"/>
                <w:sz w:val="12"/>
                <w:szCs w:val="12"/>
              </w:rPr>
            </w:pPr>
          </w:p>
        </w:tc>
      </w:tr>
    </w:tbl>
    <w:p w:rsidR="007C0801" w:rsidRPr="00B04F6F" w:rsidRDefault="007C0801" w:rsidP="007C0801">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Приложение (опись прилагаемых документов):*</w:t>
      </w:r>
      <w:r w:rsidR="007429A1">
        <w:rPr>
          <w:rFonts w:ascii="Times New Roman" w:eastAsia="Calibri" w:hAnsi="Times New Roman" w:cs="Times New Roman"/>
          <w:sz w:val="12"/>
          <w:szCs w:val="12"/>
        </w:rPr>
        <w:t>*</w:t>
      </w:r>
    </w:p>
    <w:p w:rsidR="007C0801" w:rsidRPr="00B04F6F" w:rsidRDefault="007C0801" w:rsidP="007C0801">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1.   ___________________________ .</w:t>
      </w:r>
    </w:p>
    <w:p w:rsidR="00AD0D61" w:rsidRDefault="007C0801" w:rsidP="007C0801">
      <w:pPr>
        <w:tabs>
          <w:tab w:val="left" w:pos="284"/>
        </w:tabs>
        <w:spacing w:after="0" w:line="240" w:lineRule="auto"/>
        <w:jc w:val="both"/>
        <w:rPr>
          <w:rFonts w:ascii="Times New Roman" w:eastAsia="Calibri" w:hAnsi="Times New Roman" w:cs="Times New Roman"/>
          <w:sz w:val="12"/>
          <w:szCs w:val="12"/>
        </w:rPr>
      </w:pPr>
      <w:r w:rsidRPr="00B04F6F">
        <w:rPr>
          <w:rFonts w:ascii="Times New Roman" w:eastAsia="Calibri" w:hAnsi="Times New Roman" w:cs="Times New Roman"/>
          <w:sz w:val="12"/>
          <w:szCs w:val="12"/>
        </w:rPr>
        <w:t>2.   ___________________________.</w:t>
      </w:r>
    </w:p>
    <w:p w:rsidR="00E50C88" w:rsidRPr="00C10B0A" w:rsidRDefault="00E50C88" w:rsidP="00E50C88">
      <w:pPr>
        <w:tabs>
          <w:tab w:val="left" w:pos="284"/>
        </w:tabs>
        <w:spacing w:after="0" w:line="240" w:lineRule="auto"/>
        <w:jc w:val="center"/>
        <w:rPr>
          <w:rFonts w:ascii="Times New Roman" w:eastAsia="Calibri" w:hAnsi="Times New Roman" w:cs="Times New Roman"/>
          <w:b/>
          <w:sz w:val="12"/>
          <w:szCs w:val="12"/>
        </w:rPr>
      </w:pPr>
      <w:r w:rsidRPr="00C10B0A">
        <w:rPr>
          <w:rFonts w:ascii="Times New Roman" w:eastAsia="Calibri" w:hAnsi="Times New Roman" w:cs="Times New Roman"/>
          <w:b/>
          <w:sz w:val="12"/>
          <w:szCs w:val="12"/>
        </w:rPr>
        <w:t>Проценты, начисленные в соответствии с заключенным кредитным договором (договором займа), оплачены в полном объёме.</w:t>
      </w:r>
    </w:p>
    <w:p w:rsidR="00E50C88" w:rsidRPr="00C10B0A" w:rsidRDefault="00E50C88" w:rsidP="00E50C88">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Подпись производителя </w:t>
      </w:r>
      <w:r w:rsidRPr="00C10B0A">
        <w:rPr>
          <w:rFonts w:ascii="Times New Roman" w:eastAsia="Calibri" w:hAnsi="Times New Roman" w:cs="Times New Roman"/>
          <w:sz w:val="12"/>
          <w:szCs w:val="12"/>
          <w:vertAlign w:val="superscript"/>
        </w:rPr>
        <w:t>**</w:t>
      </w:r>
      <w:r w:rsidR="007429A1">
        <w:rPr>
          <w:rFonts w:ascii="Times New Roman" w:eastAsia="Calibri" w:hAnsi="Times New Roman" w:cs="Times New Roman"/>
          <w:sz w:val="12"/>
          <w:szCs w:val="12"/>
          <w:vertAlign w:val="superscript"/>
        </w:rPr>
        <w:t>*</w:t>
      </w:r>
      <w:r w:rsidRPr="00C10B0A">
        <w:rPr>
          <w:rFonts w:ascii="Times New Roman" w:eastAsia="Calibri" w:hAnsi="Times New Roman" w:cs="Times New Roman"/>
          <w:sz w:val="12"/>
          <w:szCs w:val="12"/>
        </w:rPr>
        <w:t xml:space="preserve">   _______________      ___________________</w:t>
      </w:r>
    </w:p>
    <w:p w:rsidR="00E50C88" w:rsidRPr="00C10B0A" w:rsidRDefault="00E50C88" w:rsidP="00E50C88">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Фамилия)</w:t>
      </w:r>
    </w:p>
    <w:p w:rsidR="00E50C88" w:rsidRPr="00C10B0A" w:rsidRDefault="00E50C88" w:rsidP="00E50C88">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«___»_____________20__ г.</w:t>
      </w:r>
    </w:p>
    <w:tbl>
      <w:tblPr>
        <w:tblW w:w="0" w:type="auto"/>
        <w:tblInd w:w="108" w:type="dxa"/>
        <w:tblLook w:val="04A0" w:firstRow="1" w:lastRow="0" w:firstColumn="1" w:lastColumn="0" w:noHBand="0" w:noVBand="1"/>
      </w:tblPr>
      <w:tblGrid>
        <w:gridCol w:w="4678"/>
        <w:gridCol w:w="2835"/>
      </w:tblGrid>
      <w:tr w:rsidR="00E50C88" w:rsidRPr="00C10B0A" w:rsidTr="007D6E1D">
        <w:trPr>
          <w:trHeight w:val="20"/>
        </w:trPr>
        <w:tc>
          <w:tcPr>
            <w:tcW w:w="4678" w:type="dxa"/>
            <w:shd w:val="clear" w:color="auto" w:fill="auto"/>
          </w:tcPr>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Расчёт, уплату </w:t>
            </w:r>
            <w:r>
              <w:rPr>
                <w:rFonts w:ascii="Times New Roman" w:eastAsia="Calibri" w:hAnsi="Times New Roman" w:cs="Times New Roman"/>
                <w:sz w:val="12"/>
                <w:szCs w:val="12"/>
              </w:rPr>
              <w:t xml:space="preserve">основного долга, процентов  и </w:t>
            </w:r>
            <w:r w:rsidRPr="00DB4EC4">
              <w:rPr>
                <w:rFonts w:ascii="Times New Roman" w:eastAsia="Calibri" w:hAnsi="Times New Roman" w:cs="Times New Roman"/>
                <w:sz w:val="12"/>
                <w:szCs w:val="12"/>
              </w:rPr>
              <w:t>целевое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использование кредита (займа)  подтверждаю</w:t>
            </w:r>
            <w:r>
              <w:rPr>
                <w:rFonts w:ascii="Times New Roman" w:eastAsia="Calibri" w:hAnsi="Times New Roman" w:cs="Times New Roman"/>
                <w:sz w:val="12"/>
                <w:szCs w:val="12"/>
              </w:rPr>
              <w:t xml:space="preserve"> </w:t>
            </w:r>
          </w:p>
        </w:tc>
        <w:tc>
          <w:tcPr>
            <w:tcW w:w="2835" w:type="dxa"/>
            <w:shd w:val="clear" w:color="auto" w:fill="auto"/>
          </w:tcPr>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Целевое предоставление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субсидий подтверждаю</w:t>
            </w:r>
          </w:p>
        </w:tc>
      </w:tr>
      <w:tr w:rsidR="00E50C88" w:rsidRPr="00C10B0A" w:rsidTr="007D6E1D">
        <w:trPr>
          <w:trHeight w:val="20"/>
        </w:trPr>
        <w:tc>
          <w:tcPr>
            <w:tcW w:w="4678" w:type="dxa"/>
            <w:shd w:val="clear" w:color="auto" w:fill="auto"/>
          </w:tcPr>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Руководитель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p>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  _________________</w:t>
            </w:r>
          </w:p>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c>
          <w:tcPr>
            <w:tcW w:w="2835" w:type="dxa"/>
            <w:shd w:val="clear" w:color="auto" w:fill="auto"/>
          </w:tcPr>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Сергиевский</w:t>
            </w:r>
          </w:p>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  _________________</w:t>
            </w:r>
          </w:p>
          <w:p w:rsidR="00E50C88" w:rsidRPr="00DB4EC4" w:rsidRDefault="00E50C88"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r>
    </w:tbl>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551"/>
      </w:tblGrid>
      <w:tr w:rsidR="00E50C88" w:rsidRPr="00C10B0A" w:rsidTr="007D6E1D">
        <w:tc>
          <w:tcPr>
            <w:tcW w:w="4962" w:type="dxa"/>
          </w:tcPr>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 расчёта, уплаты основного долга, процентов</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 целевого использования</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кредита (займа)</w:t>
            </w:r>
          </w:p>
          <w:p w:rsidR="00E50C88"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________________________________</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c>
          <w:tcPr>
            <w:tcW w:w="2551" w:type="dxa"/>
          </w:tcPr>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расчёта</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(подпись)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E50C88" w:rsidRPr="00DB4EC4" w:rsidRDefault="00E50C88"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r>
    </w:tbl>
    <w:p w:rsidR="00E50C88" w:rsidRPr="00E50C88" w:rsidRDefault="00E50C88" w:rsidP="00E50C88">
      <w:pPr>
        <w:tabs>
          <w:tab w:val="left" w:pos="284"/>
        </w:tabs>
        <w:spacing w:after="0" w:line="240" w:lineRule="auto"/>
        <w:ind w:firstLine="284"/>
        <w:jc w:val="both"/>
        <w:rPr>
          <w:rFonts w:ascii="Times New Roman" w:eastAsia="Calibri" w:hAnsi="Times New Roman" w:cs="Times New Roman"/>
          <w:sz w:val="12"/>
          <w:szCs w:val="12"/>
        </w:rPr>
      </w:pPr>
      <w:r w:rsidRPr="00E50C88">
        <w:rPr>
          <w:rFonts w:ascii="Times New Roman" w:eastAsia="Calibri" w:hAnsi="Times New Roman" w:cs="Times New Roman"/>
          <w:sz w:val="12"/>
          <w:szCs w:val="12"/>
        </w:rPr>
        <w:t>* Остаток ссудной задолженности по кредиту (займу), полученному в иностранной валюте, рассчитывается исходя из курса рубля к иностранной валюте, установленного Центральным банком Российской Федерации на дату совершения банковской операции по зачислению кредита на рублёвый счёт.</w:t>
      </w:r>
    </w:p>
    <w:p w:rsidR="00E50C88" w:rsidRPr="00E50C88" w:rsidRDefault="00E50C88" w:rsidP="00E50C88">
      <w:pPr>
        <w:tabs>
          <w:tab w:val="left" w:pos="284"/>
        </w:tabs>
        <w:spacing w:after="0" w:line="240" w:lineRule="auto"/>
        <w:ind w:firstLine="284"/>
        <w:jc w:val="both"/>
        <w:rPr>
          <w:rFonts w:ascii="Times New Roman" w:eastAsia="Calibri" w:hAnsi="Times New Roman" w:cs="Times New Roman"/>
          <w:sz w:val="12"/>
          <w:szCs w:val="12"/>
        </w:rPr>
      </w:pPr>
      <w:r w:rsidRPr="00E50C88">
        <w:rPr>
          <w:rFonts w:ascii="Times New Roman" w:eastAsia="Calibri" w:hAnsi="Times New Roman" w:cs="Times New Roman"/>
          <w:sz w:val="12"/>
          <w:szCs w:val="12"/>
        </w:rPr>
        <w:t>** В случае представления одновременно нескольких справок-перерасчётов документы прилагаются к одной справке-перерасчёту.</w:t>
      </w:r>
    </w:p>
    <w:p w:rsidR="00E50C88" w:rsidRPr="00E50C88" w:rsidRDefault="00E50C88" w:rsidP="00E50C88">
      <w:pPr>
        <w:tabs>
          <w:tab w:val="left" w:pos="284"/>
        </w:tabs>
        <w:spacing w:after="0" w:line="240" w:lineRule="auto"/>
        <w:ind w:firstLine="284"/>
        <w:jc w:val="both"/>
        <w:rPr>
          <w:rFonts w:ascii="Times New Roman" w:eastAsia="Calibri" w:hAnsi="Times New Roman" w:cs="Times New Roman"/>
          <w:sz w:val="12"/>
          <w:szCs w:val="12"/>
        </w:rPr>
      </w:pPr>
      <w:r w:rsidRPr="00E50C88">
        <w:rPr>
          <w:rFonts w:ascii="Times New Roman" w:eastAsia="Calibri" w:hAnsi="Times New Roman" w:cs="Times New Roman"/>
          <w:sz w:val="12"/>
          <w:szCs w:val="12"/>
        </w:rPr>
        <w:t xml:space="preserve">*** Для крестьянского (фермерского) хозяйства – подпись главы </w:t>
      </w:r>
      <w:proofErr w:type="spellStart"/>
      <w:proofErr w:type="gramStart"/>
      <w:r w:rsidRPr="00E50C88">
        <w:rPr>
          <w:rFonts w:ascii="Times New Roman" w:eastAsia="Calibri" w:hAnsi="Times New Roman" w:cs="Times New Roman"/>
          <w:sz w:val="12"/>
          <w:szCs w:val="12"/>
        </w:rPr>
        <w:t>кре-стьянского</w:t>
      </w:r>
      <w:proofErr w:type="spellEnd"/>
      <w:proofErr w:type="gramEnd"/>
      <w:r w:rsidRPr="00E50C88">
        <w:rPr>
          <w:rFonts w:ascii="Times New Roman" w:eastAsia="Calibri" w:hAnsi="Times New Roman" w:cs="Times New Roman"/>
          <w:sz w:val="12"/>
          <w:szCs w:val="12"/>
        </w:rPr>
        <w:t xml:space="preserve"> (фермерского) хозяйства.</w:t>
      </w:r>
    </w:p>
    <w:p w:rsidR="00E50C88" w:rsidRPr="00E50C88" w:rsidRDefault="00E50C88" w:rsidP="00E50C88">
      <w:pPr>
        <w:tabs>
          <w:tab w:val="left" w:pos="284"/>
        </w:tabs>
        <w:spacing w:after="0" w:line="240" w:lineRule="auto"/>
        <w:ind w:firstLine="284"/>
        <w:jc w:val="both"/>
        <w:rPr>
          <w:rFonts w:ascii="Times New Roman" w:eastAsia="Calibri" w:hAnsi="Times New Roman" w:cs="Times New Roman"/>
          <w:sz w:val="12"/>
          <w:szCs w:val="12"/>
        </w:rPr>
      </w:pPr>
      <w:r w:rsidRPr="00E50C88">
        <w:rPr>
          <w:rFonts w:ascii="Times New Roman" w:eastAsia="Calibri" w:hAnsi="Times New Roman" w:cs="Times New Roman"/>
          <w:sz w:val="12"/>
          <w:szCs w:val="12"/>
        </w:rPr>
        <w:t>Для личного подсобного хозяйства – подпись получателя.</w:t>
      </w:r>
    </w:p>
    <w:p w:rsidR="00AD0D61" w:rsidRDefault="00E50C88" w:rsidP="00E50C88">
      <w:pPr>
        <w:tabs>
          <w:tab w:val="left" w:pos="284"/>
        </w:tabs>
        <w:spacing w:after="0" w:line="240" w:lineRule="auto"/>
        <w:ind w:firstLine="284"/>
        <w:jc w:val="both"/>
        <w:rPr>
          <w:rFonts w:ascii="Times New Roman" w:eastAsia="Calibri" w:hAnsi="Times New Roman" w:cs="Times New Roman"/>
          <w:sz w:val="12"/>
          <w:szCs w:val="12"/>
        </w:rPr>
      </w:pPr>
      <w:r w:rsidRPr="00E50C88">
        <w:rPr>
          <w:rFonts w:ascii="Times New Roman" w:eastAsia="Calibri" w:hAnsi="Times New Roman" w:cs="Times New Roman"/>
          <w:sz w:val="12"/>
          <w:szCs w:val="12"/>
        </w:rPr>
        <w:t>Для сельскохозяйственного потребительского кооператива – подпись руководителя, главного бухгалтера</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№3</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374 от “06</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666097" w:rsidRPr="00666097" w:rsidRDefault="00666097" w:rsidP="00666097">
      <w:pPr>
        <w:tabs>
          <w:tab w:val="left" w:pos="284"/>
        </w:tabs>
        <w:spacing w:after="0" w:line="240" w:lineRule="auto"/>
        <w:jc w:val="center"/>
        <w:rPr>
          <w:rFonts w:ascii="Times New Roman" w:eastAsia="Calibri" w:hAnsi="Times New Roman" w:cs="Times New Roman"/>
          <w:b/>
          <w:sz w:val="12"/>
          <w:szCs w:val="12"/>
        </w:rPr>
      </w:pPr>
      <w:r w:rsidRPr="00666097">
        <w:rPr>
          <w:rFonts w:ascii="Times New Roman" w:eastAsia="Calibri" w:hAnsi="Times New Roman" w:cs="Times New Roman"/>
          <w:b/>
          <w:sz w:val="12"/>
          <w:szCs w:val="12"/>
        </w:rPr>
        <w:t>Расчёт размера субсидий</w:t>
      </w:r>
    </w:p>
    <w:p w:rsid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по кредиту (займу) в ___________________</w:t>
      </w:r>
      <w:r>
        <w:rPr>
          <w:rFonts w:ascii="Times New Roman" w:eastAsia="Calibri" w:hAnsi="Times New Roman" w:cs="Times New Roman"/>
          <w:sz w:val="12"/>
          <w:szCs w:val="12"/>
        </w:rPr>
        <w:t>_______________________________________________________</w:t>
      </w:r>
      <w:r w:rsidRPr="00666097">
        <w:rPr>
          <w:rFonts w:ascii="Times New Roman" w:eastAsia="Calibri" w:hAnsi="Times New Roman" w:cs="Times New Roman"/>
          <w:sz w:val="12"/>
          <w:szCs w:val="12"/>
        </w:rPr>
        <w:t>__________ наименование российской кредитной__________</w:t>
      </w:r>
      <w:r>
        <w:rPr>
          <w:rFonts w:ascii="Times New Roman" w:eastAsia="Calibri" w:hAnsi="Times New Roman" w:cs="Times New Roman"/>
          <w:sz w:val="12"/>
          <w:szCs w:val="12"/>
        </w:rPr>
        <w:t>______</w:t>
      </w:r>
      <w:r w:rsidRPr="00666097">
        <w:rPr>
          <w:rFonts w:ascii="Times New Roman" w:eastAsia="Calibri" w:hAnsi="Times New Roman" w:cs="Times New Roman"/>
          <w:sz w:val="12"/>
          <w:szCs w:val="12"/>
        </w:rPr>
        <w:t>______________________________ организации (сельскохозяйственного кредитного потребительского кооператива)</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 xml:space="preserve"> ______________________________________________________________________________ </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или государственной корпорации «Банк развития и внешнеэкономической ______________________________________________</w:t>
      </w:r>
      <w:r>
        <w:rPr>
          <w:rFonts w:ascii="Times New Roman" w:eastAsia="Calibri" w:hAnsi="Times New Roman" w:cs="Times New Roman"/>
          <w:sz w:val="12"/>
          <w:szCs w:val="12"/>
        </w:rPr>
        <w:t>_____________________</w:t>
      </w:r>
      <w:r w:rsidRPr="00666097">
        <w:rPr>
          <w:rFonts w:ascii="Times New Roman" w:eastAsia="Calibri" w:hAnsi="Times New Roman" w:cs="Times New Roman"/>
          <w:sz w:val="12"/>
          <w:szCs w:val="12"/>
        </w:rPr>
        <w:t>деятельности (Внешэкономбанк)» (далее – кредитная организация)</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Полное наименование производителя</w:t>
      </w:r>
      <w:r>
        <w:rPr>
          <w:rFonts w:ascii="Times New Roman" w:eastAsia="Calibri" w:hAnsi="Times New Roman" w:cs="Times New Roman"/>
          <w:sz w:val="12"/>
          <w:szCs w:val="12"/>
        </w:rPr>
        <w:t xml:space="preserve"> </w:t>
      </w:r>
      <w:r w:rsidRPr="00666097">
        <w:rPr>
          <w:rFonts w:ascii="Times New Roman" w:eastAsia="Calibri" w:hAnsi="Times New Roman" w:cs="Times New Roman"/>
          <w:sz w:val="12"/>
          <w:szCs w:val="12"/>
        </w:rPr>
        <w:t xml:space="preserve">___________________________,ИНН _______________, </w:t>
      </w:r>
      <w:proofErr w:type="gramStart"/>
      <w:r w:rsidRPr="00666097">
        <w:rPr>
          <w:rFonts w:ascii="Times New Roman" w:eastAsia="Calibri" w:hAnsi="Times New Roman" w:cs="Times New Roman"/>
          <w:sz w:val="12"/>
          <w:szCs w:val="12"/>
        </w:rPr>
        <w:t>р</w:t>
      </w:r>
      <w:proofErr w:type="gramEnd"/>
      <w:r w:rsidRPr="00666097">
        <w:rPr>
          <w:rFonts w:ascii="Times New Roman" w:eastAsia="Calibri" w:hAnsi="Times New Roman" w:cs="Times New Roman"/>
          <w:sz w:val="12"/>
          <w:szCs w:val="12"/>
        </w:rPr>
        <w:t>/с  (№ счёта) _______________________________,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ОКТМО_____________, ОКПО</w:t>
      </w:r>
      <w:proofErr w:type="gramStart"/>
      <w:r w:rsidRPr="00666097">
        <w:rPr>
          <w:rFonts w:ascii="Times New Roman" w:eastAsia="Calibri" w:hAnsi="Times New Roman" w:cs="Times New Roman"/>
          <w:sz w:val="12"/>
          <w:szCs w:val="12"/>
        </w:rPr>
        <w:t xml:space="preserve"> ________________________________,</w:t>
      </w:r>
      <w:proofErr w:type="gramEnd"/>
      <w:r w:rsidRPr="00666097">
        <w:rPr>
          <w:rFonts w:ascii="Times New Roman" w:eastAsia="Calibri" w:hAnsi="Times New Roman" w:cs="Times New Roman"/>
          <w:sz w:val="12"/>
          <w:szCs w:val="12"/>
        </w:rPr>
        <w:t>род деятельности производителя по ОКВЭД  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наименование кредитной организации</w:t>
      </w:r>
      <w:proofErr w:type="gramStart"/>
      <w:r w:rsidRPr="00666097">
        <w:rPr>
          <w:rFonts w:ascii="Times New Roman" w:eastAsia="Calibri" w:hAnsi="Times New Roman" w:cs="Times New Roman"/>
          <w:sz w:val="12"/>
          <w:szCs w:val="12"/>
        </w:rPr>
        <w:t xml:space="preserve"> ___________________________,</w:t>
      </w:r>
      <w:proofErr w:type="gramEnd"/>
      <w:r w:rsidRPr="00666097">
        <w:rPr>
          <w:rFonts w:ascii="Times New Roman" w:eastAsia="Calibri" w:hAnsi="Times New Roman" w:cs="Times New Roman"/>
          <w:sz w:val="12"/>
          <w:szCs w:val="12"/>
        </w:rPr>
        <w:t>БИК ________________, корреспондентский   счет____________________,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цель кредита   (займа) ____________________________________________.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 xml:space="preserve">По кредитному договору  (договору  займа) № _____ от « __»  ______20_ г.                   </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 xml:space="preserve">За период с «__ »____________ 20 __г.  по  «__ »____________ 20 __г. </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1. Дата предоставления кредита (займа)      ___________________________.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lastRenderedPageBreak/>
        <w:t>2. Срок погашения кредита (займа)  _________________________________.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3. Сумма полученного кредита (займа)  ______________________________.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4. Процентная ставка по кредиту (займу) на дату заключения кредитного договора ______.</w:t>
      </w:r>
    </w:p>
    <w:p w:rsidR="00666097" w:rsidRPr="00666097" w:rsidRDefault="00666097" w:rsidP="00666097">
      <w:pPr>
        <w:tabs>
          <w:tab w:val="left" w:pos="284"/>
        </w:tabs>
        <w:spacing w:after="0" w:line="240" w:lineRule="auto"/>
        <w:jc w:val="both"/>
        <w:rPr>
          <w:rFonts w:ascii="Times New Roman" w:eastAsia="Calibri" w:hAnsi="Times New Roman" w:cs="Times New Roman"/>
          <w:sz w:val="12"/>
          <w:szCs w:val="12"/>
        </w:rPr>
      </w:pPr>
      <w:r w:rsidRPr="00666097">
        <w:rPr>
          <w:rFonts w:ascii="Times New Roman" w:eastAsia="Calibri" w:hAnsi="Times New Roman" w:cs="Times New Roman"/>
          <w:sz w:val="12"/>
          <w:szCs w:val="12"/>
        </w:rPr>
        <w:t xml:space="preserve">5. Ставка рефинансирования Центрального банка  Российской Федерации на дату заключения кредитного договора  (договора займа) / на дату заключения дополнительного соглашения к кредитному договору (договору займа)________ % </w:t>
      </w:r>
      <w:proofErr w:type="gramStart"/>
      <w:r w:rsidRPr="00666097">
        <w:rPr>
          <w:rFonts w:ascii="Times New Roman" w:eastAsia="Calibri" w:hAnsi="Times New Roman" w:cs="Times New Roman"/>
          <w:sz w:val="12"/>
          <w:szCs w:val="12"/>
        </w:rPr>
        <w:t>годовых</w:t>
      </w:r>
      <w:proofErr w:type="gramEnd"/>
      <w:r w:rsidRPr="00666097">
        <w:rPr>
          <w:rFonts w:ascii="Times New Roman" w:eastAsia="Calibri" w:hAnsi="Times New Roman" w:cs="Times New Roman"/>
          <w:sz w:val="12"/>
          <w:szCs w:val="12"/>
        </w:rPr>
        <w:t>.</w:t>
      </w:r>
    </w:p>
    <w:tbl>
      <w:tblPr>
        <w:tblStyle w:val="af1"/>
        <w:tblW w:w="7513" w:type="dxa"/>
        <w:tblInd w:w="108" w:type="dxa"/>
        <w:tblLayout w:type="fixed"/>
        <w:tblLook w:val="0000" w:firstRow="0" w:lastRow="0" w:firstColumn="0" w:lastColumn="0" w:noHBand="0" w:noVBand="0"/>
      </w:tblPr>
      <w:tblGrid>
        <w:gridCol w:w="709"/>
        <w:gridCol w:w="567"/>
        <w:gridCol w:w="513"/>
        <w:gridCol w:w="709"/>
        <w:gridCol w:w="709"/>
        <w:gridCol w:w="709"/>
        <w:gridCol w:w="709"/>
        <w:gridCol w:w="762"/>
        <w:gridCol w:w="709"/>
        <w:gridCol w:w="708"/>
        <w:gridCol w:w="709"/>
      </w:tblGrid>
      <w:tr w:rsidR="007E18D8" w:rsidRPr="007E18D8" w:rsidTr="007D6E1D">
        <w:trPr>
          <w:trHeight w:val="256"/>
        </w:trPr>
        <w:tc>
          <w:tcPr>
            <w:tcW w:w="709" w:type="dxa"/>
            <w:vMerge w:val="restart"/>
          </w:tcPr>
          <w:p w:rsidR="007E18D8" w:rsidRPr="007E18D8" w:rsidRDefault="007E18D8" w:rsidP="007E18D8">
            <w:pPr>
              <w:tabs>
                <w:tab w:val="left" w:pos="284"/>
              </w:tabs>
              <w:jc w:val="both"/>
              <w:rPr>
                <w:rFonts w:ascii="Times New Roman" w:eastAsia="Calibri" w:hAnsi="Times New Roman" w:cs="Times New Roman"/>
                <w:sz w:val="12"/>
                <w:szCs w:val="12"/>
              </w:rPr>
            </w:pPr>
            <w:proofErr w:type="gramStart"/>
            <w:r w:rsidRPr="007E18D8">
              <w:rPr>
                <w:rFonts w:ascii="Times New Roman" w:eastAsia="Calibri" w:hAnsi="Times New Roman" w:cs="Times New Roman"/>
                <w:sz w:val="12"/>
                <w:szCs w:val="12"/>
              </w:rPr>
              <w:t>Остаток ссудной задолженности по кредит-ному договору (договору займа), исходя из которой исчисляется размер субсидий, рублей</w:t>
            </w:r>
            <w:proofErr w:type="gramEnd"/>
          </w:p>
        </w:tc>
        <w:tc>
          <w:tcPr>
            <w:tcW w:w="567" w:type="dxa"/>
            <w:vMerge w:val="restart"/>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 xml:space="preserve">Количество дней пользования кредитом (займом) в </w:t>
            </w:r>
            <w:proofErr w:type="gramStart"/>
            <w:r w:rsidRPr="007E18D8">
              <w:rPr>
                <w:rFonts w:ascii="Times New Roman" w:eastAsia="Calibri" w:hAnsi="Times New Roman" w:cs="Times New Roman"/>
                <w:sz w:val="12"/>
                <w:szCs w:val="12"/>
              </w:rPr>
              <w:t>расчет-ном</w:t>
            </w:r>
            <w:proofErr w:type="gramEnd"/>
            <w:r w:rsidRPr="007E18D8">
              <w:rPr>
                <w:rFonts w:ascii="Times New Roman" w:eastAsia="Calibri" w:hAnsi="Times New Roman" w:cs="Times New Roman"/>
                <w:sz w:val="12"/>
                <w:szCs w:val="12"/>
              </w:rPr>
              <w:t xml:space="preserve"> периоде</w:t>
            </w:r>
          </w:p>
        </w:tc>
        <w:tc>
          <w:tcPr>
            <w:tcW w:w="513" w:type="dxa"/>
            <w:vMerge w:val="restart"/>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Сумма начисленных и уплаченных процентов по кредиту (займу), рублей</w:t>
            </w:r>
          </w:p>
        </w:tc>
        <w:tc>
          <w:tcPr>
            <w:tcW w:w="1418" w:type="dxa"/>
            <w:gridSpan w:val="2"/>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Размер субсидирования процентной ставки по кредиту (займу)</w:t>
            </w:r>
          </w:p>
        </w:tc>
        <w:tc>
          <w:tcPr>
            <w:tcW w:w="1418" w:type="dxa"/>
            <w:gridSpan w:val="2"/>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Сумма причитающейся субсидии, рублей</w:t>
            </w:r>
          </w:p>
        </w:tc>
        <w:tc>
          <w:tcPr>
            <w:tcW w:w="1471" w:type="dxa"/>
            <w:gridSpan w:val="2"/>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Сумма ранее полученной  субсидии, рублей</w:t>
            </w:r>
          </w:p>
        </w:tc>
        <w:tc>
          <w:tcPr>
            <w:tcW w:w="1417" w:type="dxa"/>
            <w:gridSpan w:val="2"/>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Сумма субсидии к выплате, рублей</w:t>
            </w:r>
          </w:p>
        </w:tc>
      </w:tr>
      <w:tr w:rsidR="007E18D8" w:rsidRPr="007E18D8" w:rsidTr="007D6E1D">
        <w:trPr>
          <w:trHeight w:val="20"/>
        </w:trPr>
        <w:tc>
          <w:tcPr>
            <w:tcW w:w="709" w:type="dxa"/>
            <w:vMerge/>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567" w:type="dxa"/>
            <w:vMerge/>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513" w:type="dxa"/>
            <w:vMerge/>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формируемых за счёт поступающих в областной бюджет средств федерального бюджета</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за исключением поступающих в областной бюджет средств федерального бюджета</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формируемых за счёт поступающих в областной бюджет средств</w:t>
            </w:r>
          </w:p>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федерального бюджета</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за исключением поступающих в областной бюджет средств федерального бюджета</w:t>
            </w:r>
          </w:p>
        </w:tc>
        <w:tc>
          <w:tcPr>
            <w:tcW w:w="762"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формируемых за счёт поступающих в областной бюджет средств федерального бюджета</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за исключением поступающих в областной бюджет средств федерального бюджета</w:t>
            </w:r>
          </w:p>
        </w:tc>
        <w:tc>
          <w:tcPr>
            <w:tcW w:w="708"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формируемых за счёт поступающих в областной бюджет средств федерального бюджета</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за счёт средств областного бюджета, за исключением поступающих в областной бюджет средств федерального бюджета</w:t>
            </w:r>
          </w:p>
        </w:tc>
      </w:tr>
      <w:tr w:rsidR="007E18D8" w:rsidRPr="007E18D8" w:rsidTr="007D6E1D">
        <w:trPr>
          <w:trHeight w:val="20"/>
        </w:trPr>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1</w:t>
            </w:r>
          </w:p>
        </w:tc>
        <w:tc>
          <w:tcPr>
            <w:tcW w:w="567"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2</w:t>
            </w:r>
          </w:p>
        </w:tc>
        <w:tc>
          <w:tcPr>
            <w:tcW w:w="513"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3</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4</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5</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6</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7</w:t>
            </w:r>
          </w:p>
        </w:tc>
        <w:tc>
          <w:tcPr>
            <w:tcW w:w="762"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8</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9</w:t>
            </w:r>
          </w:p>
        </w:tc>
        <w:tc>
          <w:tcPr>
            <w:tcW w:w="708"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10</w:t>
            </w: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r w:rsidRPr="007E18D8">
              <w:rPr>
                <w:rFonts w:ascii="Times New Roman" w:eastAsia="Calibri" w:hAnsi="Times New Roman" w:cs="Times New Roman"/>
                <w:sz w:val="12"/>
                <w:szCs w:val="12"/>
              </w:rPr>
              <w:t>11</w:t>
            </w:r>
          </w:p>
        </w:tc>
      </w:tr>
      <w:tr w:rsidR="007E18D8" w:rsidRPr="007E18D8" w:rsidTr="007D6E1D">
        <w:trPr>
          <w:trHeight w:val="20"/>
        </w:trPr>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567"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513"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62"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8" w:type="dxa"/>
          </w:tcPr>
          <w:p w:rsidR="007E18D8" w:rsidRPr="007E18D8" w:rsidRDefault="007E18D8" w:rsidP="007E18D8">
            <w:pPr>
              <w:tabs>
                <w:tab w:val="left" w:pos="284"/>
              </w:tabs>
              <w:jc w:val="both"/>
              <w:rPr>
                <w:rFonts w:ascii="Times New Roman" w:eastAsia="Calibri" w:hAnsi="Times New Roman" w:cs="Times New Roman"/>
                <w:sz w:val="12"/>
                <w:szCs w:val="12"/>
              </w:rPr>
            </w:pPr>
          </w:p>
        </w:tc>
        <w:tc>
          <w:tcPr>
            <w:tcW w:w="709" w:type="dxa"/>
          </w:tcPr>
          <w:p w:rsidR="007E18D8" w:rsidRPr="007E18D8" w:rsidRDefault="007E18D8" w:rsidP="007E18D8">
            <w:pPr>
              <w:tabs>
                <w:tab w:val="left" w:pos="284"/>
              </w:tabs>
              <w:jc w:val="both"/>
              <w:rPr>
                <w:rFonts w:ascii="Times New Roman" w:eastAsia="Calibri" w:hAnsi="Times New Roman" w:cs="Times New Roman"/>
                <w:sz w:val="12"/>
                <w:szCs w:val="12"/>
              </w:rPr>
            </w:pPr>
          </w:p>
        </w:tc>
      </w:tr>
    </w:tbl>
    <w:p w:rsidR="00242902" w:rsidRPr="00242902" w:rsidRDefault="00242902" w:rsidP="00242902">
      <w:pPr>
        <w:tabs>
          <w:tab w:val="left" w:pos="284"/>
        </w:tabs>
        <w:spacing w:after="0" w:line="240" w:lineRule="auto"/>
        <w:ind w:firstLine="284"/>
        <w:jc w:val="center"/>
        <w:rPr>
          <w:rFonts w:ascii="Times New Roman" w:eastAsia="Calibri" w:hAnsi="Times New Roman" w:cs="Times New Roman"/>
          <w:b/>
          <w:sz w:val="12"/>
          <w:szCs w:val="12"/>
        </w:rPr>
      </w:pPr>
      <w:r w:rsidRPr="00242902">
        <w:rPr>
          <w:rFonts w:ascii="Times New Roman" w:eastAsia="Calibri" w:hAnsi="Times New Roman" w:cs="Times New Roman"/>
          <w:b/>
          <w:sz w:val="12"/>
          <w:szCs w:val="12"/>
        </w:rPr>
        <w:t>Проценты,  начисленные в соответствии  с заключенным кредитным договором (договором займа), оплачены в полном объёме.</w:t>
      </w:r>
    </w:p>
    <w:p w:rsidR="00242902" w:rsidRPr="00242902" w:rsidRDefault="00242902" w:rsidP="00242902">
      <w:pPr>
        <w:tabs>
          <w:tab w:val="left" w:pos="284"/>
        </w:tabs>
        <w:spacing w:after="0" w:line="240" w:lineRule="auto"/>
        <w:jc w:val="both"/>
        <w:rPr>
          <w:rFonts w:ascii="Times New Roman" w:eastAsia="Calibri" w:hAnsi="Times New Roman" w:cs="Times New Roman"/>
          <w:sz w:val="12"/>
          <w:szCs w:val="12"/>
        </w:rPr>
      </w:pPr>
      <w:r w:rsidRPr="00242902">
        <w:rPr>
          <w:rFonts w:ascii="Times New Roman" w:eastAsia="Calibri" w:hAnsi="Times New Roman" w:cs="Times New Roman"/>
          <w:sz w:val="12"/>
          <w:szCs w:val="12"/>
        </w:rPr>
        <w:t>Подпись производителя **   _______________      _____________________</w:t>
      </w:r>
    </w:p>
    <w:p w:rsidR="00242902" w:rsidRPr="00242902" w:rsidRDefault="00242902" w:rsidP="00242902">
      <w:pPr>
        <w:tabs>
          <w:tab w:val="left" w:pos="284"/>
        </w:tabs>
        <w:spacing w:after="0" w:line="240" w:lineRule="auto"/>
        <w:jc w:val="both"/>
        <w:rPr>
          <w:rFonts w:ascii="Times New Roman" w:eastAsia="Calibri" w:hAnsi="Times New Roman" w:cs="Times New Roman"/>
          <w:sz w:val="12"/>
          <w:szCs w:val="12"/>
        </w:rPr>
      </w:pPr>
      <w:r w:rsidRPr="00242902">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242902">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242902">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242902">
        <w:rPr>
          <w:rFonts w:ascii="Times New Roman" w:eastAsia="Calibri" w:hAnsi="Times New Roman" w:cs="Times New Roman"/>
          <w:sz w:val="12"/>
          <w:szCs w:val="12"/>
        </w:rPr>
        <w:t>Фамилия)</w:t>
      </w:r>
    </w:p>
    <w:p w:rsidR="00242902" w:rsidRPr="00242902" w:rsidRDefault="00242902" w:rsidP="00242902">
      <w:pPr>
        <w:tabs>
          <w:tab w:val="left" w:pos="284"/>
        </w:tabs>
        <w:spacing w:after="0" w:line="240" w:lineRule="auto"/>
        <w:jc w:val="both"/>
        <w:rPr>
          <w:rFonts w:ascii="Times New Roman" w:eastAsia="Calibri" w:hAnsi="Times New Roman" w:cs="Times New Roman"/>
          <w:sz w:val="12"/>
          <w:szCs w:val="12"/>
        </w:rPr>
      </w:pPr>
      <w:r w:rsidRPr="00242902">
        <w:rPr>
          <w:rFonts w:ascii="Times New Roman" w:eastAsia="Calibri" w:hAnsi="Times New Roman" w:cs="Times New Roman"/>
          <w:sz w:val="12"/>
          <w:szCs w:val="12"/>
        </w:rPr>
        <w:t>«___»_____________20__ г.</w:t>
      </w:r>
    </w:p>
    <w:tbl>
      <w:tblPr>
        <w:tblW w:w="0" w:type="auto"/>
        <w:tblInd w:w="108" w:type="dxa"/>
        <w:tblLook w:val="04A0" w:firstRow="1" w:lastRow="0" w:firstColumn="1" w:lastColumn="0" w:noHBand="0" w:noVBand="1"/>
      </w:tblPr>
      <w:tblGrid>
        <w:gridCol w:w="4678"/>
        <w:gridCol w:w="2835"/>
      </w:tblGrid>
      <w:tr w:rsidR="00242902" w:rsidRPr="00C10B0A" w:rsidTr="007D6E1D">
        <w:trPr>
          <w:trHeight w:val="20"/>
        </w:trPr>
        <w:tc>
          <w:tcPr>
            <w:tcW w:w="4678" w:type="dxa"/>
            <w:shd w:val="clear" w:color="auto" w:fill="auto"/>
          </w:tcPr>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Расчёт, уплату </w:t>
            </w:r>
            <w:r>
              <w:rPr>
                <w:rFonts w:ascii="Times New Roman" w:eastAsia="Calibri" w:hAnsi="Times New Roman" w:cs="Times New Roman"/>
                <w:sz w:val="12"/>
                <w:szCs w:val="12"/>
              </w:rPr>
              <w:t xml:space="preserve">основного долга, процентов  и </w:t>
            </w:r>
            <w:r w:rsidRPr="00DB4EC4">
              <w:rPr>
                <w:rFonts w:ascii="Times New Roman" w:eastAsia="Calibri" w:hAnsi="Times New Roman" w:cs="Times New Roman"/>
                <w:sz w:val="12"/>
                <w:szCs w:val="12"/>
              </w:rPr>
              <w:t>целевое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использование кредита (займа)  подтверждаю</w:t>
            </w:r>
            <w:r>
              <w:rPr>
                <w:rFonts w:ascii="Times New Roman" w:eastAsia="Calibri" w:hAnsi="Times New Roman" w:cs="Times New Roman"/>
                <w:sz w:val="12"/>
                <w:szCs w:val="12"/>
              </w:rPr>
              <w:t xml:space="preserve"> </w:t>
            </w:r>
          </w:p>
        </w:tc>
        <w:tc>
          <w:tcPr>
            <w:tcW w:w="2835" w:type="dxa"/>
            <w:shd w:val="clear" w:color="auto" w:fill="auto"/>
          </w:tcPr>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Целевое предоставление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субсидий подтверждаю</w:t>
            </w:r>
          </w:p>
        </w:tc>
      </w:tr>
      <w:tr w:rsidR="00242902" w:rsidRPr="00C10B0A" w:rsidTr="007D6E1D">
        <w:trPr>
          <w:trHeight w:val="20"/>
        </w:trPr>
        <w:tc>
          <w:tcPr>
            <w:tcW w:w="4678" w:type="dxa"/>
            <w:shd w:val="clear" w:color="auto" w:fill="auto"/>
          </w:tcPr>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Руководитель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p>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  _________________</w:t>
            </w:r>
          </w:p>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c>
          <w:tcPr>
            <w:tcW w:w="2835" w:type="dxa"/>
            <w:shd w:val="clear" w:color="auto" w:fill="auto"/>
          </w:tcPr>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Сергиевский</w:t>
            </w:r>
          </w:p>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  _________________</w:t>
            </w:r>
          </w:p>
          <w:p w:rsidR="00242902" w:rsidRPr="00DB4EC4" w:rsidRDefault="00242902"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r>
    </w:tbl>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551"/>
      </w:tblGrid>
      <w:tr w:rsidR="00242902" w:rsidRPr="00C10B0A" w:rsidTr="007D6E1D">
        <w:tc>
          <w:tcPr>
            <w:tcW w:w="4962" w:type="dxa"/>
          </w:tcPr>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 расчёта, уплаты основного долга, процентов</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 целевого использования</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кредита (займа)</w:t>
            </w:r>
          </w:p>
          <w:p w:rsidR="00242902"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________________________________</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c>
          <w:tcPr>
            <w:tcW w:w="2551" w:type="dxa"/>
          </w:tcPr>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расчёта</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(подпись)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242902" w:rsidRPr="00DB4EC4" w:rsidRDefault="00242902"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r>
    </w:tbl>
    <w:p w:rsidR="00242902" w:rsidRPr="00242902" w:rsidRDefault="00242902" w:rsidP="00242902">
      <w:pPr>
        <w:tabs>
          <w:tab w:val="left" w:pos="284"/>
        </w:tabs>
        <w:spacing w:after="0" w:line="240" w:lineRule="auto"/>
        <w:ind w:firstLine="284"/>
        <w:jc w:val="both"/>
        <w:rPr>
          <w:rFonts w:ascii="Times New Roman" w:eastAsia="Calibri" w:hAnsi="Times New Roman" w:cs="Times New Roman"/>
          <w:sz w:val="12"/>
          <w:szCs w:val="12"/>
        </w:rPr>
      </w:pPr>
      <w:r w:rsidRPr="00242902">
        <w:rPr>
          <w:rFonts w:ascii="Times New Roman" w:eastAsia="Calibri" w:hAnsi="Times New Roman" w:cs="Times New Roman"/>
          <w:bCs/>
          <w:sz w:val="12"/>
          <w:szCs w:val="12"/>
        </w:rPr>
        <w:t xml:space="preserve">* </w:t>
      </w:r>
      <w:r w:rsidRPr="00242902">
        <w:rPr>
          <w:rFonts w:ascii="Times New Roman" w:eastAsia="Calibri" w:hAnsi="Times New Roman" w:cs="Times New Roman"/>
          <w:sz w:val="12"/>
          <w:szCs w:val="12"/>
        </w:rPr>
        <w:t xml:space="preserve">Размер субсидий, предоставляемых производителю, не может превышать объёма фактических затрат производителя на уплату процентов по кредиту (займу). В случае, если причитающийся размер субсидий превышает объём фактических затрат производителя на уплату процентов по кредиту (займу), размер субсидий будет составлять 100% от объёма фактических затрат производителя. При этом размер субсидирования за счёт субвенций, поступающих в местный бюджет из областного бюджета, за исключением поступающих в областной бюджет  средств федерального бюджета, должен составлять не менее 5 % от объёма фактических затрат производителя. </w:t>
      </w:r>
    </w:p>
    <w:p w:rsidR="00242902" w:rsidRPr="00242902" w:rsidRDefault="00242902" w:rsidP="00242902">
      <w:pPr>
        <w:tabs>
          <w:tab w:val="left" w:pos="284"/>
        </w:tabs>
        <w:spacing w:after="0" w:line="240" w:lineRule="auto"/>
        <w:ind w:firstLine="284"/>
        <w:jc w:val="both"/>
        <w:rPr>
          <w:rFonts w:ascii="Times New Roman" w:eastAsia="Calibri" w:hAnsi="Times New Roman" w:cs="Times New Roman"/>
          <w:sz w:val="12"/>
          <w:szCs w:val="12"/>
        </w:rPr>
      </w:pPr>
      <w:proofErr w:type="gramStart"/>
      <w:r w:rsidRPr="00242902">
        <w:rPr>
          <w:rFonts w:ascii="Times New Roman" w:eastAsia="Calibri" w:hAnsi="Times New Roman" w:cs="Times New Roman"/>
          <w:bCs/>
          <w:sz w:val="12"/>
          <w:szCs w:val="12"/>
        </w:rPr>
        <w:t>** Для крестьянского (фермерского) хозяйства – подпись главы крестьянского (фермерского) хозяйства;  для личного подсобного хозяйства – подпись получателя; для сельскохозяйственного потребительского кооператива – подпись руководителя, главного бухгалтера.</w:t>
      </w:r>
      <w:proofErr w:type="gramEnd"/>
    </w:p>
    <w:p w:rsidR="00AD0D61" w:rsidRDefault="00AD0D61" w:rsidP="00AD0D61">
      <w:pPr>
        <w:tabs>
          <w:tab w:val="left" w:pos="284"/>
        </w:tabs>
        <w:spacing w:after="0" w:line="240" w:lineRule="auto"/>
        <w:jc w:val="both"/>
        <w:rPr>
          <w:rFonts w:ascii="Times New Roman" w:eastAsia="Calibri" w:hAnsi="Times New Roman" w:cs="Times New Roman"/>
          <w:sz w:val="12"/>
          <w:szCs w:val="12"/>
        </w:rPr>
      </w:pP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№4</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AD0D61" w:rsidRPr="0015017C" w:rsidRDefault="00AD0D61" w:rsidP="00AD0D61">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374 от “06</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232036" w:rsidRPr="00232036" w:rsidRDefault="00232036" w:rsidP="00232036">
      <w:pPr>
        <w:tabs>
          <w:tab w:val="left" w:pos="284"/>
        </w:tabs>
        <w:spacing w:after="0" w:line="240" w:lineRule="auto"/>
        <w:jc w:val="center"/>
        <w:rPr>
          <w:rFonts w:ascii="Times New Roman" w:eastAsia="Calibri" w:hAnsi="Times New Roman" w:cs="Times New Roman"/>
          <w:b/>
          <w:sz w:val="12"/>
          <w:szCs w:val="12"/>
        </w:rPr>
      </w:pPr>
      <w:r w:rsidRPr="00232036">
        <w:rPr>
          <w:rFonts w:ascii="Times New Roman" w:eastAsia="Calibri" w:hAnsi="Times New Roman" w:cs="Times New Roman"/>
          <w:b/>
          <w:sz w:val="12"/>
          <w:szCs w:val="12"/>
        </w:rPr>
        <w:t>Расчёт размера субсидий</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proofErr w:type="gramStart"/>
      <w:r w:rsidRPr="00232036">
        <w:rPr>
          <w:rFonts w:ascii="Times New Roman" w:eastAsia="Calibri" w:hAnsi="Times New Roman" w:cs="Times New Roman"/>
          <w:sz w:val="12"/>
          <w:szCs w:val="12"/>
        </w:rPr>
        <w:t>по кредиту (займу) в иностранной валюте в _______________________________________________________________ наименование российской кредитной организации (сельскохозяйственного кредитного</w:t>
      </w:r>
      <w:r>
        <w:rPr>
          <w:rFonts w:ascii="Times New Roman" w:eastAsia="Calibri" w:hAnsi="Times New Roman" w:cs="Times New Roman"/>
          <w:sz w:val="12"/>
          <w:szCs w:val="12"/>
        </w:rPr>
        <w:t>__</w:t>
      </w:r>
      <w:r w:rsidRPr="00232036">
        <w:rPr>
          <w:rFonts w:ascii="Times New Roman" w:eastAsia="Calibri" w:hAnsi="Times New Roman" w:cs="Times New Roman"/>
          <w:sz w:val="12"/>
          <w:szCs w:val="12"/>
        </w:rPr>
        <w:t>_______________________________________________________________________</w:t>
      </w:r>
      <w:proofErr w:type="gramEnd"/>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потребительского кооператива) или государственной корпорации «Банк  развития и _______________________________________________</w:t>
      </w:r>
      <w:r>
        <w:rPr>
          <w:rFonts w:ascii="Times New Roman" w:eastAsia="Calibri" w:hAnsi="Times New Roman" w:cs="Times New Roman"/>
          <w:sz w:val="12"/>
          <w:szCs w:val="12"/>
        </w:rPr>
        <w:t xml:space="preserve">_____ </w:t>
      </w:r>
      <w:r w:rsidRPr="00232036">
        <w:rPr>
          <w:rFonts w:ascii="Times New Roman" w:eastAsia="Calibri" w:hAnsi="Times New Roman" w:cs="Times New Roman"/>
          <w:sz w:val="12"/>
          <w:szCs w:val="12"/>
        </w:rPr>
        <w:t>внешнеэкономической деятельности (Внешэкономбанк)»  (далее – кредитная организация)</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Полное наименование производителя</w:t>
      </w:r>
      <w:r w:rsidR="00DD5040">
        <w:rPr>
          <w:rFonts w:ascii="Times New Roman" w:eastAsia="Calibri" w:hAnsi="Times New Roman" w:cs="Times New Roman"/>
          <w:sz w:val="12"/>
          <w:szCs w:val="12"/>
        </w:rPr>
        <w:t xml:space="preserve"> </w:t>
      </w:r>
      <w:r w:rsidRPr="00232036">
        <w:rPr>
          <w:rFonts w:ascii="Times New Roman" w:eastAsia="Calibri" w:hAnsi="Times New Roman" w:cs="Times New Roman"/>
          <w:sz w:val="12"/>
          <w:szCs w:val="12"/>
        </w:rPr>
        <w:t>______________________</w:t>
      </w:r>
      <w:r w:rsidR="00DD5040">
        <w:rPr>
          <w:rFonts w:ascii="Times New Roman" w:eastAsia="Calibri" w:hAnsi="Times New Roman" w:cs="Times New Roman"/>
          <w:sz w:val="12"/>
          <w:szCs w:val="12"/>
        </w:rPr>
        <w:t>_</w:t>
      </w:r>
      <w:r w:rsidRPr="00232036">
        <w:rPr>
          <w:rFonts w:ascii="Times New Roman" w:eastAsia="Calibri" w:hAnsi="Times New Roman" w:cs="Times New Roman"/>
          <w:sz w:val="12"/>
          <w:szCs w:val="12"/>
        </w:rPr>
        <w:t xml:space="preserve">____,ИНН _______________ </w:t>
      </w:r>
      <w:proofErr w:type="gramStart"/>
      <w:r w:rsidRPr="00232036">
        <w:rPr>
          <w:rFonts w:ascii="Times New Roman" w:eastAsia="Calibri" w:hAnsi="Times New Roman" w:cs="Times New Roman"/>
          <w:sz w:val="12"/>
          <w:szCs w:val="12"/>
        </w:rPr>
        <w:t>р</w:t>
      </w:r>
      <w:proofErr w:type="gramEnd"/>
      <w:r w:rsidRPr="00232036">
        <w:rPr>
          <w:rFonts w:ascii="Times New Roman" w:eastAsia="Calibri" w:hAnsi="Times New Roman" w:cs="Times New Roman"/>
          <w:sz w:val="12"/>
          <w:szCs w:val="12"/>
        </w:rPr>
        <w:t>/с (№ счёта) ________________________________,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ОКТМО_____________ ОКПО</w:t>
      </w:r>
      <w:proofErr w:type="gramStart"/>
      <w:r w:rsidRPr="00232036">
        <w:rPr>
          <w:rFonts w:ascii="Times New Roman" w:eastAsia="Calibri" w:hAnsi="Times New Roman" w:cs="Times New Roman"/>
          <w:sz w:val="12"/>
          <w:szCs w:val="12"/>
        </w:rPr>
        <w:t xml:space="preserve"> _________________________________,</w:t>
      </w:r>
      <w:proofErr w:type="gramEnd"/>
      <w:r w:rsidRPr="00232036">
        <w:rPr>
          <w:rFonts w:ascii="Times New Roman" w:eastAsia="Calibri" w:hAnsi="Times New Roman" w:cs="Times New Roman"/>
          <w:sz w:val="12"/>
          <w:szCs w:val="12"/>
        </w:rPr>
        <w:t>род деятельности производителя по ОКВЭД  _________________________,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 xml:space="preserve">наименование кредитной организации </w:t>
      </w:r>
      <w:r w:rsidR="00DD5040">
        <w:rPr>
          <w:rFonts w:ascii="Times New Roman" w:eastAsia="Calibri" w:hAnsi="Times New Roman" w:cs="Times New Roman"/>
          <w:sz w:val="12"/>
          <w:szCs w:val="12"/>
        </w:rPr>
        <w:t>_</w:t>
      </w:r>
      <w:r w:rsidRPr="00232036">
        <w:rPr>
          <w:rFonts w:ascii="Times New Roman" w:eastAsia="Calibri" w:hAnsi="Times New Roman" w:cs="Times New Roman"/>
          <w:sz w:val="12"/>
          <w:szCs w:val="12"/>
        </w:rPr>
        <w:t>_________________________,</w:t>
      </w:r>
      <w:r w:rsidR="00DD5040">
        <w:rPr>
          <w:rFonts w:ascii="Times New Roman" w:eastAsia="Calibri" w:hAnsi="Times New Roman" w:cs="Times New Roman"/>
          <w:sz w:val="12"/>
          <w:szCs w:val="12"/>
        </w:rPr>
        <w:t xml:space="preserve"> </w:t>
      </w:r>
      <w:r w:rsidRPr="00232036">
        <w:rPr>
          <w:rFonts w:ascii="Times New Roman" w:eastAsia="Calibri" w:hAnsi="Times New Roman" w:cs="Times New Roman"/>
          <w:sz w:val="12"/>
          <w:szCs w:val="12"/>
        </w:rPr>
        <w:t>БИК ________________,  корреспондентский   счет____________________,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цель кредита   (займа)  ________________________________________</w:t>
      </w:r>
      <w:r w:rsidR="00DD5040">
        <w:rPr>
          <w:rFonts w:ascii="Times New Roman" w:eastAsia="Calibri" w:hAnsi="Times New Roman" w:cs="Times New Roman"/>
          <w:sz w:val="12"/>
          <w:szCs w:val="12"/>
        </w:rPr>
        <w:t>____________________________________________________________</w:t>
      </w:r>
      <w:r w:rsidRPr="00232036">
        <w:rPr>
          <w:rFonts w:ascii="Times New Roman" w:eastAsia="Calibri" w:hAnsi="Times New Roman" w:cs="Times New Roman"/>
          <w:sz w:val="12"/>
          <w:szCs w:val="12"/>
        </w:rPr>
        <w:t>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 xml:space="preserve">По кредитному договору (договору  займа) № _____ от «__»  _______20_ г.                    </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 xml:space="preserve">За период с «__ »____________ 20 __г.  по  «__ »____________ 20 __г. </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1. Дата предоставления кредита (займа)       __________________________.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2. Срок погашения кредита (займа) _________________________________.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3. Сумма полученного кредита (займа) ______________________________.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4. Процентная ставка по кредиту (займу) на дату заключения договора ___.</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5. Предельная процентная ставка по кредиту (займу)     ________________.</w:t>
      </w:r>
    </w:p>
    <w:p w:rsidR="009E0757"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6. </w:t>
      </w:r>
      <w:proofErr w:type="gramStart"/>
      <w:r w:rsidRPr="00232036">
        <w:rPr>
          <w:rFonts w:ascii="Times New Roman" w:eastAsia="Calibri" w:hAnsi="Times New Roman" w:cs="Times New Roman"/>
          <w:sz w:val="12"/>
          <w:szCs w:val="12"/>
        </w:rPr>
        <w:t xml:space="preserve">Ставка рефинансирования Центрального банка  Российской Федерации на дату заключения кредитного договора  (договора займа) (на дату </w:t>
      </w:r>
      <w:proofErr w:type="gramEnd"/>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 xml:space="preserve">заключения дополнительного соглашения к кредитному договору (договору займа)________% </w:t>
      </w:r>
      <w:proofErr w:type="gramStart"/>
      <w:r w:rsidRPr="00232036">
        <w:rPr>
          <w:rFonts w:ascii="Times New Roman" w:eastAsia="Calibri" w:hAnsi="Times New Roman" w:cs="Times New Roman"/>
          <w:sz w:val="12"/>
          <w:szCs w:val="12"/>
        </w:rPr>
        <w:t>годовых</w:t>
      </w:r>
      <w:proofErr w:type="gramEnd"/>
      <w:r w:rsidRPr="00232036">
        <w:rPr>
          <w:rFonts w:ascii="Times New Roman" w:eastAsia="Calibri" w:hAnsi="Times New Roman" w:cs="Times New Roman"/>
          <w:sz w:val="12"/>
          <w:szCs w:val="12"/>
        </w:rPr>
        <w:t>.</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lastRenderedPageBreak/>
        <w:t>7. Курс рубля к иностранной валюте, установленный  Центральным банком  Российской Федерации на дату уплаты процентов по кредиту (займу), ________ рублей.</w:t>
      </w:r>
    </w:p>
    <w:p w:rsidR="00232036" w:rsidRPr="00232036" w:rsidRDefault="00232036" w:rsidP="00232036">
      <w:pPr>
        <w:tabs>
          <w:tab w:val="left" w:pos="284"/>
        </w:tabs>
        <w:spacing w:after="0" w:line="240" w:lineRule="auto"/>
        <w:jc w:val="both"/>
        <w:rPr>
          <w:rFonts w:ascii="Times New Roman" w:eastAsia="Calibri" w:hAnsi="Times New Roman" w:cs="Times New Roman"/>
          <w:sz w:val="12"/>
          <w:szCs w:val="12"/>
        </w:rPr>
      </w:pPr>
      <w:r w:rsidRPr="00232036">
        <w:rPr>
          <w:rFonts w:ascii="Times New Roman" w:eastAsia="Calibri" w:hAnsi="Times New Roman" w:cs="Times New Roman"/>
          <w:sz w:val="12"/>
          <w:szCs w:val="12"/>
        </w:rPr>
        <w:t>8. Дата уплаты производителем процентов по кредиту (займу) ______________.</w:t>
      </w:r>
    </w:p>
    <w:tbl>
      <w:tblPr>
        <w:tblStyle w:val="af1"/>
        <w:tblW w:w="7513" w:type="dxa"/>
        <w:tblInd w:w="108" w:type="dxa"/>
        <w:tblLayout w:type="fixed"/>
        <w:tblLook w:val="0000" w:firstRow="0" w:lastRow="0" w:firstColumn="0" w:lastColumn="0" w:noHBand="0" w:noVBand="0"/>
      </w:tblPr>
      <w:tblGrid>
        <w:gridCol w:w="709"/>
        <w:gridCol w:w="567"/>
        <w:gridCol w:w="513"/>
        <w:gridCol w:w="709"/>
        <w:gridCol w:w="709"/>
        <w:gridCol w:w="709"/>
        <w:gridCol w:w="709"/>
        <w:gridCol w:w="762"/>
        <w:gridCol w:w="709"/>
        <w:gridCol w:w="708"/>
        <w:gridCol w:w="709"/>
      </w:tblGrid>
      <w:tr w:rsidR="00DD2295" w:rsidRPr="00B04F6F" w:rsidTr="007D6E1D">
        <w:trPr>
          <w:trHeight w:val="256"/>
        </w:trPr>
        <w:tc>
          <w:tcPr>
            <w:tcW w:w="709" w:type="dxa"/>
            <w:vMerge w:val="restart"/>
          </w:tcPr>
          <w:p w:rsidR="00DD2295" w:rsidRPr="00B04F6F" w:rsidRDefault="00DD2295" w:rsidP="007D6E1D">
            <w:pPr>
              <w:tabs>
                <w:tab w:val="left" w:pos="284"/>
              </w:tabs>
              <w:rPr>
                <w:rFonts w:ascii="Times New Roman" w:eastAsia="Calibri" w:hAnsi="Times New Roman" w:cs="Times New Roman"/>
                <w:sz w:val="12"/>
                <w:szCs w:val="12"/>
              </w:rPr>
            </w:pPr>
            <w:proofErr w:type="gramStart"/>
            <w:r w:rsidRPr="00B04F6F">
              <w:rPr>
                <w:rFonts w:ascii="Times New Roman" w:eastAsia="Calibri" w:hAnsi="Times New Roman" w:cs="Times New Roman"/>
                <w:sz w:val="12"/>
                <w:szCs w:val="12"/>
              </w:rPr>
              <w:t>Остаток ссудной задолженности</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по кредит-ному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договору (договору займа), исходя</w:t>
            </w:r>
            <w:r>
              <w:rPr>
                <w:rFonts w:ascii="Times New Roman" w:eastAsia="Calibri" w:hAnsi="Times New Roman" w:cs="Times New Roman"/>
                <w:sz w:val="12"/>
                <w:szCs w:val="12"/>
              </w:rPr>
              <w:t xml:space="preserve"> и</w:t>
            </w:r>
            <w:r w:rsidRPr="00B04F6F">
              <w:rPr>
                <w:rFonts w:ascii="Times New Roman" w:eastAsia="Calibri" w:hAnsi="Times New Roman" w:cs="Times New Roman"/>
                <w:sz w:val="12"/>
                <w:szCs w:val="12"/>
              </w:rPr>
              <w:t>з</w:t>
            </w:r>
            <w:r>
              <w:rPr>
                <w:rFonts w:ascii="Times New Roman" w:eastAsia="Calibri" w:hAnsi="Times New Roman" w:cs="Times New Roman"/>
                <w:sz w:val="12"/>
                <w:szCs w:val="12"/>
              </w:rPr>
              <w:t xml:space="preserve"> которой исчисляется </w:t>
            </w:r>
            <w:r w:rsidRPr="00B04F6F">
              <w:rPr>
                <w:rFonts w:ascii="Times New Roman" w:eastAsia="Calibri" w:hAnsi="Times New Roman" w:cs="Times New Roman"/>
                <w:sz w:val="12"/>
                <w:szCs w:val="12"/>
              </w:rPr>
              <w:t>размер су</w:t>
            </w:r>
            <w:r>
              <w:rPr>
                <w:rFonts w:ascii="Times New Roman" w:eastAsia="Calibri" w:hAnsi="Times New Roman" w:cs="Times New Roman"/>
                <w:sz w:val="12"/>
                <w:szCs w:val="12"/>
              </w:rPr>
              <w:t>бсидий (указывается в ино</w:t>
            </w:r>
            <w:r w:rsidRPr="007C0801">
              <w:rPr>
                <w:rFonts w:ascii="Times New Roman" w:eastAsia="Calibri" w:hAnsi="Times New Roman" w:cs="Times New Roman"/>
                <w:sz w:val="12"/>
                <w:szCs w:val="12"/>
              </w:rPr>
              <w:t>странной валюте)*</w:t>
            </w:r>
            <w:proofErr w:type="gramEnd"/>
          </w:p>
        </w:tc>
        <w:tc>
          <w:tcPr>
            <w:tcW w:w="567" w:type="dxa"/>
            <w:vMerge w:val="restart"/>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Коли</w:t>
            </w:r>
            <w:r>
              <w:rPr>
                <w:rFonts w:ascii="Times New Roman" w:eastAsia="Calibri" w:hAnsi="Times New Roman" w:cs="Times New Roman"/>
                <w:sz w:val="12"/>
                <w:szCs w:val="12"/>
              </w:rPr>
              <w:t>чество дней пользования креди</w:t>
            </w:r>
            <w:r w:rsidRPr="00B04F6F">
              <w:rPr>
                <w:rFonts w:ascii="Times New Roman" w:eastAsia="Calibri" w:hAnsi="Times New Roman" w:cs="Times New Roman"/>
                <w:sz w:val="12"/>
                <w:szCs w:val="12"/>
              </w:rPr>
              <w:t>том (займом)</w:t>
            </w:r>
            <w:r>
              <w:rPr>
                <w:rFonts w:ascii="Times New Roman" w:eastAsia="Calibri" w:hAnsi="Times New Roman" w:cs="Times New Roman"/>
                <w:sz w:val="12"/>
                <w:szCs w:val="12"/>
              </w:rPr>
              <w:t xml:space="preserve"> в </w:t>
            </w:r>
            <w:proofErr w:type="gramStart"/>
            <w:r w:rsidRPr="00B04F6F">
              <w:rPr>
                <w:rFonts w:ascii="Times New Roman" w:eastAsia="Calibri" w:hAnsi="Times New Roman" w:cs="Times New Roman"/>
                <w:sz w:val="12"/>
                <w:szCs w:val="12"/>
              </w:rPr>
              <w:t>расчет-ном</w:t>
            </w:r>
            <w:proofErr w:type="gramEnd"/>
            <w:r w:rsidRPr="00B04F6F">
              <w:rPr>
                <w:rFonts w:ascii="Times New Roman" w:eastAsia="Calibri" w:hAnsi="Times New Roman" w:cs="Times New Roman"/>
                <w:sz w:val="12"/>
                <w:szCs w:val="12"/>
              </w:rPr>
              <w:t xml:space="preserve"> периоде</w:t>
            </w:r>
          </w:p>
        </w:tc>
        <w:tc>
          <w:tcPr>
            <w:tcW w:w="513" w:type="dxa"/>
            <w:vMerge w:val="restart"/>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 xml:space="preserve">Сумма </w:t>
            </w:r>
            <w:r>
              <w:rPr>
                <w:rFonts w:ascii="Times New Roman" w:eastAsia="Calibri" w:hAnsi="Times New Roman" w:cs="Times New Roman"/>
                <w:sz w:val="12"/>
                <w:szCs w:val="12"/>
              </w:rPr>
              <w:t>начис</w:t>
            </w:r>
            <w:r w:rsidRPr="00B04F6F">
              <w:rPr>
                <w:rFonts w:ascii="Times New Roman" w:eastAsia="Calibri" w:hAnsi="Times New Roman" w:cs="Times New Roman"/>
                <w:sz w:val="12"/>
                <w:szCs w:val="12"/>
              </w:rPr>
              <w:t>ленных и уп</w:t>
            </w:r>
            <w:r>
              <w:rPr>
                <w:rFonts w:ascii="Times New Roman" w:eastAsia="Calibri" w:hAnsi="Times New Roman" w:cs="Times New Roman"/>
                <w:sz w:val="12"/>
                <w:szCs w:val="12"/>
              </w:rPr>
              <w:t>лачен</w:t>
            </w:r>
            <w:r w:rsidRPr="00B04F6F">
              <w:rPr>
                <w:rFonts w:ascii="Times New Roman" w:eastAsia="Calibri" w:hAnsi="Times New Roman" w:cs="Times New Roman"/>
                <w:sz w:val="12"/>
                <w:szCs w:val="12"/>
              </w:rPr>
              <w:t>ных</w:t>
            </w:r>
            <w:r>
              <w:rPr>
                <w:rFonts w:ascii="Times New Roman" w:eastAsia="Calibri" w:hAnsi="Times New Roman" w:cs="Times New Roman"/>
                <w:sz w:val="12"/>
                <w:szCs w:val="12"/>
              </w:rPr>
              <w:t xml:space="preserve"> процен</w:t>
            </w:r>
            <w:r w:rsidRPr="00B04F6F">
              <w:rPr>
                <w:rFonts w:ascii="Times New Roman" w:eastAsia="Calibri" w:hAnsi="Times New Roman" w:cs="Times New Roman"/>
                <w:sz w:val="12"/>
                <w:szCs w:val="12"/>
              </w:rPr>
              <w:t>тов по кредиту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(займу),</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рублей</w:t>
            </w:r>
          </w:p>
        </w:tc>
        <w:tc>
          <w:tcPr>
            <w:tcW w:w="1418" w:type="dxa"/>
            <w:gridSpan w:val="2"/>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Размер субсидирования процентной ставки по кредиту (займу)</w:t>
            </w:r>
          </w:p>
        </w:tc>
        <w:tc>
          <w:tcPr>
            <w:tcW w:w="1418" w:type="dxa"/>
            <w:gridSpan w:val="2"/>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причитающейся субсидии, рублей</w:t>
            </w:r>
          </w:p>
        </w:tc>
        <w:tc>
          <w:tcPr>
            <w:tcW w:w="1471" w:type="dxa"/>
            <w:gridSpan w:val="2"/>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ранее полученной  субсидии, рублей</w:t>
            </w:r>
          </w:p>
        </w:tc>
        <w:tc>
          <w:tcPr>
            <w:tcW w:w="1417" w:type="dxa"/>
            <w:gridSpan w:val="2"/>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Сумма субсидии к выплате, рублей</w:t>
            </w:r>
          </w:p>
        </w:tc>
      </w:tr>
      <w:tr w:rsidR="00DD2295" w:rsidRPr="00B04F6F" w:rsidTr="007D6E1D">
        <w:trPr>
          <w:trHeight w:val="20"/>
        </w:trPr>
        <w:tc>
          <w:tcPr>
            <w:tcW w:w="709" w:type="dxa"/>
            <w:vMerge/>
          </w:tcPr>
          <w:p w:rsidR="00DD2295" w:rsidRPr="00B04F6F" w:rsidRDefault="00DD2295" w:rsidP="007D6E1D">
            <w:pPr>
              <w:tabs>
                <w:tab w:val="left" w:pos="284"/>
              </w:tabs>
              <w:rPr>
                <w:rFonts w:ascii="Times New Roman" w:eastAsia="Calibri" w:hAnsi="Times New Roman" w:cs="Times New Roman"/>
                <w:sz w:val="12"/>
                <w:szCs w:val="12"/>
              </w:rPr>
            </w:pPr>
          </w:p>
        </w:tc>
        <w:tc>
          <w:tcPr>
            <w:tcW w:w="567" w:type="dxa"/>
            <w:vMerge/>
          </w:tcPr>
          <w:p w:rsidR="00DD2295" w:rsidRPr="00B04F6F" w:rsidRDefault="00DD2295" w:rsidP="007D6E1D">
            <w:pPr>
              <w:tabs>
                <w:tab w:val="left" w:pos="284"/>
              </w:tabs>
              <w:rPr>
                <w:rFonts w:ascii="Times New Roman" w:eastAsia="Calibri" w:hAnsi="Times New Roman" w:cs="Times New Roman"/>
                <w:sz w:val="12"/>
                <w:szCs w:val="12"/>
              </w:rPr>
            </w:pPr>
          </w:p>
        </w:tc>
        <w:tc>
          <w:tcPr>
            <w:tcW w:w="513" w:type="dxa"/>
            <w:vMerge/>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бюджета, формируемых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p>
          <w:p w:rsidR="00DD2295" w:rsidRPr="00B04F6F" w:rsidRDefault="00DD2295" w:rsidP="007D6E1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федерального </w:t>
            </w:r>
            <w:r w:rsidRPr="00B04F6F">
              <w:rPr>
                <w:rFonts w:ascii="Times New Roman" w:eastAsia="Calibri" w:hAnsi="Times New Roman" w:cs="Times New Roman"/>
                <w:sz w:val="12"/>
                <w:szCs w:val="12"/>
              </w:rPr>
              <w:t>бюджета</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62"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8"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w:t>
            </w:r>
            <w:r>
              <w:rPr>
                <w:rFonts w:ascii="Times New Roman" w:eastAsia="Calibri" w:hAnsi="Times New Roman" w:cs="Times New Roman"/>
                <w:sz w:val="12"/>
                <w:szCs w:val="12"/>
              </w:rPr>
              <w:t xml:space="preserve"> бюджета, формиру</w:t>
            </w:r>
            <w:r w:rsidRPr="00B04F6F">
              <w:rPr>
                <w:rFonts w:ascii="Times New Roman" w:eastAsia="Calibri" w:hAnsi="Times New Roman" w:cs="Times New Roman"/>
                <w:sz w:val="12"/>
                <w:szCs w:val="12"/>
              </w:rPr>
              <w:t>емых за счёт</w:t>
            </w:r>
            <w:r>
              <w:rPr>
                <w:rFonts w:ascii="Times New Roman" w:eastAsia="Calibri" w:hAnsi="Times New Roman" w:cs="Times New Roman"/>
                <w:sz w:val="12"/>
                <w:szCs w:val="12"/>
              </w:rPr>
              <w:t xml:space="preserve"> поступа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за счёт</w:t>
            </w:r>
            <w:r>
              <w:rPr>
                <w:rFonts w:ascii="Times New Roman" w:eastAsia="Calibri" w:hAnsi="Times New Roman" w:cs="Times New Roman"/>
                <w:sz w:val="12"/>
                <w:szCs w:val="12"/>
              </w:rPr>
              <w:t xml:space="preserve"> </w:t>
            </w:r>
            <w:r w:rsidRPr="00B04F6F">
              <w:rPr>
                <w:rFonts w:ascii="Times New Roman" w:eastAsia="Calibri" w:hAnsi="Times New Roman" w:cs="Times New Roman"/>
                <w:sz w:val="12"/>
                <w:szCs w:val="12"/>
              </w:rPr>
              <w:t>средств</w:t>
            </w:r>
            <w:r>
              <w:rPr>
                <w:rFonts w:ascii="Times New Roman" w:eastAsia="Calibri" w:hAnsi="Times New Roman" w:cs="Times New Roman"/>
                <w:sz w:val="12"/>
                <w:szCs w:val="12"/>
              </w:rPr>
              <w:t xml:space="preserve"> област</w:t>
            </w:r>
            <w:r w:rsidRPr="00B04F6F">
              <w:rPr>
                <w:rFonts w:ascii="Times New Roman" w:eastAsia="Calibri" w:hAnsi="Times New Roman" w:cs="Times New Roman"/>
                <w:sz w:val="12"/>
                <w:szCs w:val="12"/>
              </w:rPr>
              <w:t>ного бюд</w:t>
            </w:r>
            <w:r>
              <w:rPr>
                <w:rFonts w:ascii="Times New Roman" w:eastAsia="Calibri" w:hAnsi="Times New Roman" w:cs="Times New Roman"/>
                <w:sz w:val="12"/>
                <w:szCs w:val="12"/>
              </w:rPr>
              <w:t>жета, за исключе</w:t>
            </w:r>
            <w:r w:rsidRPr="00B04F6F">
              <w:rPr>
                <w:rFonts w:ascii="Times New Roman" w:eastAsia="Calibri" w:hAnsi="Times New Roman" w:cs="Times New Roman"/>
                <w:sz w:val="12"/>
                <w:szCs w:val="12"/>
              </w:rPr>
              <w:t>нием по</w:t>
            </w:r>
            <w:r>
              <w:rPr>
                <w:rFonts w:ascii="Times New Roman" w:eastAsia="Calibri" w:hAnsi="Times New Roman" w:cs="Times New Roman"/>
                <w:sz w:val="12"/>
                <w:szCs w:val="12"/>
              </w:rPr>
              <w:t>ступа</w:t>
            </w:r>
            <w:r w:rsidRPr="00B04F6F">
              <w:rPr>
                <w:rFonts w:ascii="Times New Roman" w:eastAsia="Calibri" w:hAnsi="Times New Roman" w:cs="Times New Roman"/>
                <w:sz w:val="12"/>
                <w:szCs w:val="12"/>
              </w:rPr>
              <w:t>ющих в областной бюджет средств</w:t>
            </w:r>
            <w:r>
              <w:rPr>
                <w:rFonts w:ascii="Times New Roman" w:eastAsia="Calibri" w:hAnsi="Times New Roman" w:cs="Times New Roman"/>
                <w:sz w:val="12"/>
                <w:szCs w:val="12"/>
              </w:rPr>
              <w:t xml:space="preserve"> федерального </w:t>
            </w:r>
            <w:r w:rsidRPr="00B04F6F">
              <w:rPr>
                <w:rFonts w:ascii="Times New Roman" w:eastAsia="Calibri" w:hAnsi="Times New Roman" w:cs="Times New Roman"/>
                <w:sz w:val="12"/>
                <w:szCs w:val="12"/>
              </w:rPr>
              <w:t>бюджета</w:t>
            </w:r>
          </w:p>
        </w:tc>
      </w:tr>
      <w:tr w:rsidR="00DD2295" w:rsidRPr="00B04F6F" w:rsidTr="007D6E1D">
        <w:trPr>
          <w:trHeight w:val="20"/>
        </w:trPr>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w:t>
            </w:r>
          </w:p>
        </w:tc>
        <w:tc>
          <w:tcPr>
            <w:tcW w:w="567"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2</w:t>
            </w:r>
          </w:p>
        </w:tc>
        <w:tc>
          <w:tcPr>
            <w:tcW w:w="513"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3</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4</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5</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6</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7</w:t>
            </w:r>
          </w:p>
        </w:tc>
        <w:tc>
          <w:tcPr>
            <w:tcW w:w="762"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8</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9</w:t>
            </w:r>
          </w:p>
        </w:tc>
        <w:tc>
          <w:tcPr>
            <w:tcW w:w="708"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10</w:t>
            </w: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r w:rsidRPr="00B04F6F">
              <w:rPr>
                <w:rFonts w:ascii="Times New Roman" w:eastAsia="Calibri" w:hAnsi="Times New Roman" w:cs="Times New Roman"/>
                <w:sz w:val="12"/>
                <w:szCs w:val="12"/>
              </w:rPr>
              <w:t>11</w:t>
            </w:r>
          </w:p>
        </w:tc>
      </w:tr>
      <w:tr w:rsidR="00DD2295" w:rsidRPr="00B04F6F" w:rsidTr="007D6E1D">
        <w:trPr>
          <w:trHeight w:val="20"/>
        </w:trPr>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567" w:type="dxa"/>
          </w:tcPr>
          <w:p w:rsidR="00DD2295" w:rsidRPr="00B04F6F" w:rsidRDefault="00DD2295" w:rsidP="007D6E1D">
            <w:pPr>
              <w:tabs>
                <w:tab w:val="left" w:pos="284"/>
              </w:tabs>
              <w:rPr>
                <w:rFonts w:ascii="Times New Roman" w:eastAsia="Calibri" w:hAnsi="Times New Roman" w:cs="Times New Roman"/>
                <w:sz w:val="12"/>
                <w:szCs w:val="12"/>
              </w:rPr>
            </w:pPr>
          </w:p>
        </w:tc>
        <w:tc>
          <w:tcPr>
            <w:tcW w:w="513"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762"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8" w:type="dxa"/>
          </w:tcPr>
          <w:p w:rsidR="00DD2295" w:rsidRPr="00B04F6F" w:rsidRDefault="00DD2295" w:rsidP="007D6E1D">
            <w:pPr>
              <w:tabs>
                <w:tab w:val="left" w:pos="284"/>
              </w:tabs>
              <w:rPr>
                <w:rFonts w:ascii="Times New Roman" w:eastAsia="Calibri" w:hAnsi="Times New Roman" w:cs="Times New Roman"/>
                <w:sz w:val="12"/>
                <w:szCs w:val="12"/>
              </w:rPr>
            </w:pPr>
          </w:p>
        </w:tc>
        <w:tc>
          <w:tcPr>
            <w:tcW w:w="709" w:type="dxa"/>
          </w:tcPr>
          <w:p w:rsidR="00DD2295" w:rsidRPr="00B04F6F" w:rsidRDefault="00DD2295" w:rsidP="007D6E1D">
            <w:pPr>
              <w:tabs>
                <w:tab w:val="left" w:pos="284"/>
              </w:tabs>
              <w:rPr>
                <w:rFonts w:ascii="Times New Roman" w:eastAsia="Calibri" w:hAnsi="Times New Roman" w:cs="Times New Roman"/>
                <w:sz w:val="12"/>
                <w:szCs w:val="12"/>
              </w:rPr>
            </w:pPr>
          </w:p>
        </w:tc>
      </w:tr>
    </w:tbl>
    <w:p w:rsidR="003322AD" w:rsidRPr="00C10B0A" w:rsidRDefault="003322AD" w:rsidP="003322AD">
      <w:pPr>
        <w:tabs>
          <w:tab w:val="left" w:pos="284"/>
        </w:tabs>
        <w:spacing w:after="0" w:line="240" w:lineRule="auto"/>
        <w:jc w:val="center"/>
        <w:rPr>
          <w:rFonts w:ascii="Times New Roman" w:eastAsia="Calibri" w:hAnsi="Times New Roman" w:cs="Times New Roman"/>
          <w:b/>
          <w:sz w:val="12"/>
          <w:szCs w:val="12"/>
        </w:rPr>
      </w:pPr>
      <w:r w:rsidRPr="00C10B0A">
        <w:rPr>
          <w:rFonts w:ascii="Times New Roman" w:eastAsia="Calibri" w:hAnsi="Times New Roman" w:cs="Times New Roman"/>
          <w:b/>
          <w:sz w:val="12"/>
          <w:szCs w:val="12"/>
        </w:rPr>
        <w:t>Проценты, начисленные в соответствии с заключенным кредитным договором (договором займа), оплачены в полном объёме.</w:t>
      </w:r>
    </w:p>
    <w:p w:rsidR="003322AD" w:rsidRPr="00C10B0A" w:rsidRDefault="003322AD" w:rsidP="003322AD">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Подпись производителя </w:t>
      </w:r>
      <w:r w:rsidRPr="00C10B0A">
        <w:rPr>
          <w:rFonts w:ascii="Times New Roman" w:eastAsia="Calibri" w:hAnsi="Times New Roman" w:cs="Times New Roman"/>
          <w:sz w:val="12"/>
          <w:szCs w:val="12"/>
          <w:vertAlign w:val="superscript"/>
        </w:rPr>
        <w:t>**</w:t>
      </w:r>
      <w:r>
        <w:rPr>
          <w:rFonts w:ascii="Times New Roman" w:eastAsia="Calibri" w:hAnsi="Times New Roman" w:cs="Times New Roman"/>
          <w:sz w:val="12"/>
          <w:szCs w:val="12"/>
          <w:vertAlign w:val="superscript"/>
        </w:rPr>
        <w:t>*</w:t>
      </w:r>
      <w:r w:rsidRPr="00C10B0A">
        <w:rPr>
          <w:rFonts w:ascii="Times New Roman" w:eastAsia="Calibri" w:hAnsi="Times New Roman" w:cs="Times New Roman"/>
          <w:sz w:val="12"/>
          <w:szCs w:val="12"/>
        </w:rPr>
        <w:t xml:space="preserve">   _______________      ___________________</w:t>
      </w:r>
    </w:p>
    <w:p w:rsidR="003322AD" w:rsidRPr="00C10B0A" w:rsidRDefault="003322AD" w:rsidP="003322AD">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C10B0A">
        <w:rPr>
          <w:rFonts w:ascii="Times New Roman" w:eastAsia="Calibri" w:hAnsi="Times New Roman" w:cs="Times New Roman"/>
          <w:sz w:val="12"/>
          <w:szCs w:val="12"/>
        </w:rPr>
        <w:t>Фамилия)</w:t>
      </w:r>
    </w:p>
    <w:p w:rsidR="003322AD" w:rsidRPr="00C10B0A" w:rsidRDefault="003322AD" w:rsidP="003322AD">
      <w:pPr>
        <w:tabs>
          <w:tab w:val="left" w:pos="284"/>
        </w:tabs>
        <w:spacing w:after="0" w:line="240" w:lineRule="auto"/>
        <w:jc w:val="both"/>
        <w:rPr>
          <w:rFonts w:ascii="Times New Roman" w:eastAsia="Calibri" w:hAnsi="Times New Roman" w:cs="Times New Roman"/>
          <w:sz w:val="12"/>
          <w:szCs w:val="12"/>
        </w:rPr>
      </w:pPr>
      <w:r w:rsidRPr="00C10B0A">
        <w:rPr>
          <w:rFonts w:ascii="Times New Roman" w:eastAsia="Calibri" w:hAnsi="Times New Roman" w:cs="Times New Roman"/>
          <w:sz w:val="12"/>
          <w:szCs w:val="12"/>
        </w:rPr>
        <w:t>«___»_____________20__ г.</w:t>
      </w:r>
    </w:p>
    <w:tbl>
      <w:tblPr>
        <w:tblW w:w="0" w:type="auto"/>
        <w:tblInd w:w="108" w:type="dxa"/>
        <w:tblLook w:val="04A0" w:firstRow="1" w:lastRow="0" w:firstColumn="1" w:lastColumn="0" w:noHBand="0" w:noVBand="1"/>
      </w:tblPr>
      <w:tblGrid>
        <w:gridCol w:w="4678"/>
        <w:gridCol w:w="2835"/>
      </w:tblGrid>
      <w:tr w:rsidR="003322AD" w:rsidRPr="00C10B0A" w:rsidTr="007D6E1D">
        <w:trPr>
          <w:trHeight w:val="20"/>
        </w:trPr>
        <w:tc>
          <w:tcPr>
            <w:tcW w:w="4678" w:type="dxa"/>
            <w:shd w:val="clear" w:color="auto" w:fill="auto"/>
          </w:tcPr>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Расчёт, уплату </w:t>
            </w:r>
            <w:r>
              <w:rPr>
                <w:rFonts w:ascii="Times New Roman" w:eastAsia="Calibri" w:hAnsi="Times New Roman" w:cs="Times New Roman"/>
                <w:sz w:val="12"/>
                <w:szCs w:val="12"/>
              </w:rPr>
              <w:t xml:space="preserve">основного долга, процентов  и </w:t>
            </w:r>
            <w:r w:rsidRPr="00DB4EC4">
              <w:rPr>
                <w:rFonts w:ascii="Times New Roman" w:eastAsia="Calibri" w:hAnsi="Times New Roman" w:cs="Times New Roman"/>
                <w:sz w:val="12"/>
                <w:szCs w:val="12"/>
              </w:rPr>
              <w:t>целевое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использование кредита (займа)  подтверждаю</w:t>
            </w:r>
            <w:r>
              <w:rPr>
                <w:rFonts w:ascii="Times New Roman" w:eastAsia="Calibri" w:hAnsi="Times New Roman" w:cs="Times New Roman"/>
                <w:sz w:val="12"/>
                <w:szCs w:val="12"/>
              </w:rPr>
              <w:t xml:space="preserve"> </w:t>
            </w:r>
          </w:p>
        </w:tc>
        <w:tc>
          <w:tcPr>
            <w:tcW w:w="2835" w:type="dxa"/>
            <w:shd w:val="clear" w:color="auto" w:fill="auto"/>
          </w:tcPr>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Целевое предоставление</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субсидий подтверждаю</w:t>
            </w:r>
          </w:p>
        </w:tc>
      </w:tr>
      <w:tr w:rsidR="003322AD" w:rsidRPr="00C10B0A" w:rsidTr="007D6E1D">
        <w:trPr>
          <w:trHeight w:val="20"/>
        </w:trPr>
        <w:tc>
          <w:tcPr>
            <w:tcW w:w="4678" w:type="dxa"/>
            <w:shd w:val="clear" w:color="auto" w:fill="auto"/>
          </w:tcPr>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Руководитель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p>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  _________________</w:t>
            </w:r>
          </w:p>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c>
          <w:tcPr>
            <w:tcW w:w="2835" w:type="dxa"/>
            <w:shd w:val="clear" w:color="auto" w:fill="auto"/>
          </w:tcPr>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Сергиевский</w:t>
            </w:r>
          </w:p>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  _________________</w:t>
            </w:r>
          </w:p>
          <w:p w:rsidR="003322AD" w:rsidRPr="00DB4EC4" w:rsidRDefault="003322AD" w:rsidP="007D6E1D">
            <w:pPr>
              <w:tabs>
                <w:tab w:val="left" w:pos="284"/>
              </w:tabs>
              <w:spacing w:after="0" w:line="240" w:lineRule="auto"/>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tc>
      </w:tr>
    </w:tbl>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551"/>
      </w:tblGrid>
      <w:tr w:rsidR="003322AD" w:rsidRPr="00C10B0A" w:rsidTr="007D6E1D">
        <w:tc>
          <w:tcPr>
            <w:tcW w:w="4962" w:type="dxa"/>
          </w:tcPr>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 кредитной</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организации (филиала),</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 расчёта, уплаты основного долга, процентов</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и целевого использования</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кредита (займа)</w:t>
            </w:r>
          </w:p>
          <w:p w:rsidR="003322AD"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________________________________</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 xml:space="preserve">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c>
          <w:tcPr>
            <w:tcW w:w="2551" w:type="dxa"/>
          </w:tcPr>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Должностное лицо,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ответственное за проверку</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расчёта</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_______________________________</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(должность)</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        _____________</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(подпись)            (И.</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B4EC4">
              <w:rPr>
                <w:rFonts w:ascii="Times New Roman" w:eastAsia="Calibri" w:hAnsi="Times New Roman" w:cs="Times New Roman"/>
                <w:sz w:val="12"/>
                <w:szCs w:val="12"/>
              </w:rPr>
              <w:t>Фамилия)</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«____»________________20__г.</w:t>
            </w:r>
          </w:p>
          <w:p w:rsidR="003322AD" w:rsidRPr="00DB4EC4" w:rsidRDefault="003322AD" w:rsidP="007D6E1D">
            <w:pPr>
              <w:tabs>
                <w:tab w:val="left" w:pos="284"/>
              </w:tabs>
              <w:rPr>
                <w:rFonts w:ascii="Times New Roman" w:eastAsia="Calibri" w:hAnsi="Times New Roman" w:cs="Times New Roman"/>
                <w:sz w:val="12"/>
                <w:szCs w:val="12"/>
              </w:rPr>
            </w:pPr>
            <w:r w:rsidRPr="00DB4EC4">
              <w:rPr>
                <w:rFonts w:ascii="Times New Roman" w:eastAsia="Calibri" w:hAnsi="Times New Roman" w:cs="Times New Roman"/>
                <w:sz w:val="12"/>
                <w:szCs w:val="12"/>
              </w:rPr>
              <w:t>М.П.</w:t>
            </w:r>
          </w:p>
        </w:tc>
      </w:tr>
    </w:tbl>
    <w:p w:rsidR="003322AD" w:rsidRPr="003322AD" w:rsidRDefault="003322AD" w:rsidP="003322AD">
      <w:pPr>
        <w:tabs>
          <w:tab w:val="left" w:pos="284"/>
        </w:tabs>
        <w:spacing w:after="0" w:line="240" w:lineRule="auto"/>
        <w:ind w:firstLine="284"/>
        <w:jc w:val="both"/>
        <w:rPr>
          <w:rFonts w:ascii="Times New Roman" w:eastAsia="Calibri" w:hAnsi="Times New Roman" w:cs="Times New Roman"/>
          <w:sz w:val="12"/>
          <w:szCs w:val="12"/>
        </w:rPr>
      </w:pPr>
      <w:r w:rsidRPr="003322AD">
        <w:rPr>
          <w:rFonts w:ascii="Times New Roman" w:eastAsia="Calibri" w:hAnsi="Times New Roman" w:cs="Times New Roman"/>
          <w:sz w:val="12"/>
          <w:szCs w:val="12"/>
        </w:rPr>
        <w:t>* Остаток ссудной задолженности по кредиту (займу), полученному в иностранной валюте, рассчитывается исходя из курса рубля к иностранной валюте, установленного Центральным банком Российской Федерации на дату совершения банковской операции по зачислению кредита на рублёвый счёт.</w:t>
      </w:r>
    </w:p>
    <w:p w:rsidR="003322AD" w:rsidRPr="003322AD" w:rsidRDefault="003322AD" w:rsidP="003322AD">
      <w:pPr>
        <w:tabs>
          <w:tab w:val="left" w:pos="284"/>
        </w:tabs>
        <w:spacing w:after="0" w:line="240" w:lineRule="auto"/>
        <w:ind w:firstLine="284"/>
        <w:jc w:val="both"/>
        <w:rPr>
          <w:rFonts w:ascii="Times New Roman" w:eastAsia="Calibri" w:hAnsi="Times New Roman" w:cs="Times New Roman"/>
          <w:sz w:val="12"/>
          <w:szCs w:val="12"/>
        </w:rPr>
      </w:pPr>
      <w:r w:rsidRPr="003322AD">
        <w:rPr>
          <w:rFonts w:ascii="Times New Roman" w:eastAsia="Calibri" w:hAnsi="Times New Roman" w:cs="Times New Roman"/>
          <w:sz w:val="12"/>
          <w:szCs w:val="12"/>
        </w:rPr>
        <w:t xml:space="preserve">** Размер субсидий, предоставляемых производителю, не может превышать объёма фактических затрат производителя на уплату процентов по кредиту (займу). В случае если причитающийся размер субсидий превышает объём фактических затрат производителя на уплату процентов по кредиту (займу), размер субсидий будет составлять 100% от объёма фактических затрат производителя. При этом размер субсидирования за счёт субвенций, поступающих в местный бюджет из областного бюджета, за исключением поступающих в областной бюджет  средств федерального бюджета, должен составлять не менее 5 % от объёма фактических затрат производителя. </w:t>
      </w:r>
    </w:p>
    <w:p w:rsidR="00AD0D61" w:rsidRDefault="003322AD" w:rsidP="003322AD">
      <w:pPr>
        <w:tabs>
          <w:tab w:val="left" w:pos="284"/>
        </w:tabs>
        <w:spacing w:after="0" w:line="240" w:lineRule="auto"/>
        <w:ind w:firstLine="284"/>
        <w:jc w:val="both"/>
        <w:rPr>
          <w:rFonts w:ascii="Times New Roman" w:eastAsia="Calibri" w:hAnsi="Times New Roman" w:cs="Times New Roman"/>
          <w:sz w:val="12"/>
          <w:szCs w:val="12"/>
        </w:rPr>
      </w:pPr>
      <w:proofErr w:type="gramStart"/>
      <w:r w:rsidRPr="003322AD">
        <w:rPr>
          <w:rFonts w:ascii="Times New Roman" w:eastAsia="Calibri" w:hAnsi="Times New Roman" w:cs="Times New Roman"/>
          <w:sz w:val="12"/>
          <w:szCs w:val="12"/>
        </w:rPr>
        <w:t>*** Для крестьянского (фермерского) хозяйства – подпись главы крестьянского (фермерского) хозяйства;  для личного подсобного хозяйства – подпись получателя; для сельскохозяйственного потребительского кооператива – подпись руководителя, главного бухгалтера.</w:t>
      </w:r>
      <w:proofErr w:type="gramEnd"/>
    </w:p>
    <w:p w:rsidR="00AD0D61" w:rsidRDefault="00AD0D61" w:rsidP="006D4521">
      <w:pPr>
        <w:tabs>
          <w:tab w:val="left" w:pos="284"/>
        </w:tabs>
        <w:spacing w:after="0" w:line="240" w:lineRule="auto"/>
        <w:jc w:val="both"/>
        <w:rPr>
          <w:rFonts w:ascii="Times New Roman" w:eastAsia="Calibri" w:hAnsi="Times New Roman" w:cs="Times New Roman"/>
          <w:sz w:val="12"/>
          <w:szCs w:val="12"/>
        </w:rPr>
      </w:pPr>
    </w:p>
    <w:p w:rsidR="001C5C36" w:rsidRPr="0015017C" w:rsidRDefault="001C5C36" w:rsidP="001C5C36">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1C5C36" w:rsidRPr="0015017C" w:rsidRDefault="001C5C36" w:rsidP="001C5C3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1C5C36" w:rsidRPr="0015017C" w:rsidRDefault="001C5C36" w:rsidP="001C5C3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1C5C36" w:rsidRPr="0015017C" w:rsidRDefault="001C5C36" w:rsidP="001C5C36">
      <w:pPr>
        <w:tabs>
          <w:tab w:val="left" w:pos="284"/>
        </w:tabs>
        <w:spacing w:after="0" w:line="240" w:lineRule="auto"/>
        <w:jc w:val="center"/>
        <w:rPr>
          <w:rFonts w:ascii="Times New Roman" w:eastAsia="Calibri" w:hAnsi="Times New Roman" w:cs="Times New Roman"/>
          <w:sz w:val="12"/>
          <w:szCs w:val="12"/>
        </w:rPr>
      </w:pPr>
    </w:p>
    <w:p w:rsidR="001C5C36" w:rsidRPr="0015017C" w:rsidRDefault="001C5C36" w:rsidP="001C5C36">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1C5C36" w:rsidRPr="0015017C" w:rsidRDefault="001C5C36" w:rsidP="001C5C3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№386</w:t>
      </w:r>
    </w:p>
    <w:p w:rsidR="00F97469" w:rsidRDefault="00F97469" w:rsidP="00F97469">
      <w:pPr>
        <w:tabs>
          <w:tab w:val="left" w:pos="284"/>
        </w:tabs>
        <w:spacing w:after="0" w:line="240" w:lineRule="auto"/>
        <w:jc w:val="center"/>
        <w:rPr>
          <w:rFonts w:ascii="Times New Roman" w:eastAsia="Calibri" w:hAnsi="Times New Roman" w:cs="Times New Roman"/>
          <w:b/>
          <w:sz w:val="12"/>
          <w:szCs w:val="12"/>
        </w:rPr>
      </w:pPr>
      <w:r w:rsidRPr="00F97469">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1050 от 24.09.2013 года </w:t>
      </w:r>
    </w:p>
    <w:p w:rsidR="00F97469" w:rsidRDefault="00F97469" w:rsidP="00F97469">
      <w:pPr>
        <w:tabs>
          <w:tab w:val="left" w:pos="284"/>
        </w:tabs>
        <w:spacing w:after="0" w:line="240" w:lineRule="auto"/>
        <w:jc w:val="center"/>
        <w:rPr>
          <w:rFonts w:ascii="Times New Roman" w:eastAsia="Calibri" w:hAnsi="Times New Roman" w:cs="Times New Roman"/>
          <w:b/>
          <w:sz w:val="12"/>
          <w:szCs w:val="12"/>
        </w:rPr>
      </w:pPr>
      <w:r w:rsidRPr="00F97469">
        <w:rPr>
          <w:rFonts w:ascii="Times New Roman" w:eastAsia="Calibri" w:hAnsi="Times New Roman" w:cs="Times New Roman"/>
          <w:b/>
          <w:sz w:val="12"/>
          <w:szCs w:val="12"/>
        </w:rPr>
        <w:t xml:space="preserve">«Об утверждении муниципальной программы «Развитие физической культуры и спорта </w:t>
      </w:r>
    </w:p>
    <w:p w:rsidR="00AD0D61" w:rsidRPr="00F97469" w:rsidRDefault="00F97469" w:rsidP="00F97469">
      <w:pPr>
        <w:tabs>
          <w:tab w:val="left" w:pos="284"/>
        </w:tabs>
        <w:spacing w:after="0" w:line="240" w:lineRule="auto"/>
        <w:jc w:val="center"/>
        <w:rPr>
          <w:rFonts w:ascii="Times New Roman" w:eastAsia="Calibri" w:hAnsi="Times New Roman" w:cs="Times New Roman"/>
          <w:b/>
          <w:sz w:val="12"/>
          <w:szCs w:val="12"/>
        </w:rPr>
      </w:pPr>
      <w:r w:rsidRPr="00F97469">
        <w:rPr>
          <w:rFonts w:ascii="Times New Roman" w:eastAsia="Calibri" w:hAnsi="Times New Roman" w:cs="Times New Roman"/>
          <w:b/>
          <w:sz w:val="12"/>
          <w:szCs w:val="12"/>
        </w:rPr>
        <w:t>муниципального района Сергиевский Самарской области на 2014-2016 годы»»</w:t>
      </w:r>
    </w:p>
    <w:p w:rsidR="00AD0D61" w:rsidRDefault="00AD0D61" w:rsidP="00F97469">
      <w:pPr>
        <w:tabs>
          <w:tab w:val="left" w:pos="284"/>
        </w:tabs>
        <w:spacing w:after="0" w:line="240" w:lineRule="auto"/>
        <w:ind w:firstLine="284"/>
        <w:jc w:val="both"/>
        <w:rPr>
          <w:rFonts w:ascii="Times New Roman" w:eastAsia="Calibri" w:hAnsi="Times New Roman" w:cs="Times New Roman"/>
          <w:sz w:val="12"/>
          <w:szCs w:val="12"/>
        </w:rPr>
      </w:pP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proofErr w:type="gramStart"/>
      <w:r w:rsidRPr="00F97469">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2014-2016 годы», администрация муниципального района Сергиевский,</w:t>
      </w:r>
      <w:proofErr w:type="gramEnd"/>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b/>
          <w:sz w:val="12"/>
          <w:szCs w:val="12"/>
        </w:rPr>
      </w:pPr>
      <w:r w:rsidRPr="00F97469">
        <w:rPr>
          <w:rFonts w:ascii="Times New Roman" w:eastAsia="Calibri" w:hAnsi="Times New Roman" w:cs="Times New Roman"/>
          <w:b/>
          <w:sz w:val="12"/>
          <w:szCs w:val="12"/>
        </w:rPr>
        <w:t>ПОСТАНОВЛЯЕТ:</w:t>
      </w: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r w:rsidRPr="00F97469">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1050 от 24.09.2013 года «Об утверждении муниципальной программы «Развитие физической культуры и спорта муниципального района Сергиевский Самарской области на 2014 – 2016 годы» (далее - Программа) следующего содержания:</w:t>
      </w: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r w:rsidRPr="00F97469">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r w:rsidRPr="00F97469">
        <w:rPr>
          <w:rFonts w:ascii="Times New Roman" w:eastAsia="Calibri" w:hAnsi="Times New Roman" w:cs="Times New Roman"/>
          <w:sz w:val="12"/>
          <w:szCs w:val="12"/>
        </w:rPr>
        <w:t>2. Опубликовать настоящее постановление в газете «Сергиевский вестник».</w:t>
      </w: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r w:rsidRPr="00F9746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97469" w:rsidRPr="00F97469" w:rsidRDefault="00F97469" w:rsidP="00F97469">
      <w:pPr>
        <w:tabs>
          <w:tab w:val="left" w:pos="284"/>
        </w:tabs>
        <w:spacing w:after="0" w:line="240" w:lineRule="auto"/>
        <w:ind w:firstLine="284"/>
        <w:jc w:val="both"/>
        <w:rPr>
          <w:rFonts w:ascii="Times New Roman" w:eastAsia="Calibri" w:hAnsi="Times New Roman" w:cs="Times New Roman"/>
          <w:sz w:val="12"/>
          <w:szCs w:val="12"/>
        </w:rPr>
      </w:pPr>
      <w:r w:rsidRPr="00F97469">
        <w:rPr>
          <w:rFonts w:ascii="Times New Roman" w:eastAsia="Calibri" w:hAnsi="Times New Roman" w:cs="Times New Roman"/>
          <w:sz w:val="12"/>
          <w:szCs w:val="12"/>
        </w:rPr>
        <w:lastRenderedPageBreak/>
        <w:t xml:space="preserve">4. </w:t>
      </w:r>
      <w:proofErr w:type="gramStart"/>
      <w:r w:rsidRPr="00F97469">
        <w:rPr>
          <w:rFonts w:ascii="Times New Roman" w:eastAsia="Calibri" w:hAnsi="Times New Roman" w:cs="Times New Roman"/>
          <w:sz w:val="12"/>
          <w:szCs w:val="12"/>
        </w:rPr>
        <w:t>Контроль за</w:t>
      </w:r>
      <w:proofErr w:type="gramEnd"/>
      <w:r w:rsidRPr="00F97469">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 Е.Е. Харитонову.  </w:t>
      </w:r>
    </w:p>
    <w:p w:rsidR="00F97469" w:rsidRDefault="00F97469" w:rsidP="00F97469">
      <w:pPr>
        <w:tabs>
          <w:tab w:val="left" w:pos="284"/>
        </w:tabs>
        <w:spacing w:after="0" w:line="240" w:lineRule="auto"/>
        <w:jc w:val="right"/>
        <w:rPr>
          <w:rFonts w:ascii="Times New Roman" w:eastAsia="Calibri" w:hAnsi="Times New Roman" w:cs="Times New Roman"/>
          <w:sz w:val="12"/>
          <w:szCs w:val="12"/>
        </w:rPr>
      </w:pPr>
      <w:r w:rsidRPr="00F97469">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F97469">
        <w:rPr>
          <w:rFonts w:ascii="Times New Roman" w:eastAsia="Calibri" w:hAnsi="Times New Roman" w:cs="Times New Roman"/>
          <w:sz w:val="12"/>
          <w:szCs w:val="12"/>
        </w:rPr>
        <w:t>района Сергиевский</w:t>
      </w:r>
    </w:p>
    <w:p w:rsidR="00AD0D61" w:rsidRDefault="00F97469" w:rsidP="00F97469">
      <w:pPr>
        <w:tabs>
          <w:tab w:val="left" w:pos="284"/>
        </w:tabs>
        <w:spacing w:after="0" w:line="240" w:lineRule="auto"/>
        <w:jc w:val="right"/>
        <w:rPr>
          <w:rFonts w:ascii="Times New Roman" w:eastAsia="Calibri" w:hAnsi="Times New Roman" w:cs="Times New Roman"/>
          <w:sz w:val="12"/>
          <w:szCs w:val="12"/>
        </w:rPr>
      </w:pPr>
      <w:r w:rsidRPr="00F9746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97469">
        <w:rPr>
          <w:rFonts w:ascii="Times New Roman" w:eastAsia="Calibri" w:hAnsi="Times New Roman" w:cs="Times New Roman"/>
          <w:sz w:val="12"/>
          <w:szCs w:val="12"/>
        </w:rPr>
        <w:t>Веселов</w:t>
      </w:r>
    </w:p>
    <w:p w:rsidR="00AD0D61" w:rsidRDefault="00AD0D61" w:rsidP="006D4521">
      <w:pPr>
        <w:tabs>
          <w:tab w:val="left" w:pos="284"/>
        </w:tabs>
        <w:spacing w:after="0" w:line="240" w:lineRule="auto"/>
        <w:jc w:val="both"/>
        <w:rPr>
          <w:rFonts w:ascii="Times New Roman" w:eastAsia="Calibri" w:hAnsi="Times New Roman" w:cs="Times New Roman"/>
          <w:sz w:val="12"/>
          <w:szCs w:val="12"/>
        </w:rPr>
      </w:pPr>
    </w:p>
    <w:p w:rsidR="001C5C36" w:rsidRPr="0015017C" w:rsidRDefault="001C5C36" w:rsidP="001C5C36">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1C5C36" w:rsidRPr="0015017C" w:rsidRDefault="001C5C36" w:rsidP="001C5C36">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1C5C36" w:rsidRPr="0015017C" w:rsidRDefault="001C5C36" w:rsidP="001C5C36">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1C5C36" w:rsidRPr="0015017C" w:rsidRDefault="001C5C36" w:rsidP="001C5C36">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386 от “06</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AD0D61" w:rsidRPr="00592EAB" w:rsidRDefault="00592EAB" w:rsidP="00592EAB">
      <w:pPr>
        <w:tabs>
          <w:tab w:val="left" w:pos="284"/>
        </w:tabs>
        <w:spacing w:after="0" w:line="240" w:lineRule="auto"/>
        <w:jc w:val="center"/>
        <w:rPr>
          <w:rFonts w:ascii="Times New Roman" w:eastAsia="Calibri" w:hAnsi="Times New Roman" w:cs="Times New Roman"/>
          <w:b/>
          <w:sz w:val="12"/>
          <w:szCs w:val="12"/>
        </w:rPr>
      </w:pPr>
      <w:r w:rsidRPr="00592EAB">
        <w:rPr>
          <w:rFonts w:ascii="Times New Roman" w:eastAsia="Calibri" w:hAnsi="Times New Roman" w:cs="Times New Roman"/>
          <w:b/>
          <w:sz w:val="12"/>
          <w:szCs w:val="12"/>
        </w:rPr>
        <w:t>Перечень програм</w:t>
      </w:r>
      <w:r>
        <w:rPr>
          <w:rFonts w:ascii="Times New Roman" w:eastAsia="Calibri" w:hAnsi="Times New Roman" w:cs="Times New Roman"/>
          <w:b/>
          <w:sz w:val="12"/>
          <w:szCs w:val="12"/>
        </w:rPr>
        <w:t>м</w:t>
      </w:r>
      <w:r w:rsidRPr="00592EAB">
        <w:rPr>
          <w:rFonts w:ascii="Times New Roman" w:eastAsia="Calibri" w:hAnsi="Times New Roman" w:cs="Times New Roman"/>
          <w:b/>
          <w:sz w:val="12"/>
          <w:szCs w:val="12"/>
        </w:rPr>
        <w:t>ных мероприятий</w:t>
      </w:r>
    </w:p>
    <w:tbl>
      <w:tblPr>
        <w:tblStyle w:val="af1"/>
        <w:tblW w:w="7546" w:type="dxa"/>
        <w:tblInd w:w="75" w:type="dxa"/>
        <w:tblLayout w:type="fixed"/>
        <w:tblLook w:val="04A0" w:firstRow="1" w:lastRow="0" w:firstColumn="1" w:lastColumn="0" w:noHBand="0" w:noVBand="1"/>
      </w:tblPr>
      <w:tblGrid>
        <w:gridCol w:w="317"/>
        <w:gridCol w:w="1701"/>
        <w:gridCol w:w="567"/>
        <w:gridCol w:w="567"/>
        <w:gridCol w:w="556"/>
        <w:gridCol w:w="11"/>
        <w:gridCol w:w="567"/>
        <w:gridCol w:w="567"/>
        <w:gridCol w:w="603"/>
        <w:gridCol w:w="389"/>
        <w:gridCol w:w="567"/>
        <w:gridCol w:w="1134"/>
      </w:tblGrid>
      <w:tr w:rsidR="005E30A0" w:rsidRPr="009846EF" w:rsidTr="0048264E">
        <w:trPr>
          <w:trHeight w:val="20"/>
        </w:trPr>
        <w:tc>
          <w:tcPr>
            <w:tcW w:w="317" w:type="dxa"/>
            <w:vMerge w:val="restart"/>
            <w:hideMark/>
          </w:tcPr>
          <w:p w:rsidR="005E30A0" w:rsidRPr="009846EF" w:rsidRDefault="005E30A0" w:rsidP="005E30A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1701" w:type="dxa"/>
            <w:vMerge w:val="restart"/>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Наименование мероприятий</w:t>
            </w:r>
          </w:p>
        </w:tc>
        <w:tc>
          <w:tcPr>
            <w:tcW w:w="1134" w:type="dxa"/>
            <w:gridSpan w:val="2"/>
            <w:noWrap/>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2014 год</w:t>
            </w:r>
          </w:p>
        </w:tc>
        <w:tc>
          <w:tcPr>
            <w:tcW w:w="1701" w:type="dxa"/>
            <w:gridSpan w:val="4"/>
            <w:noWrap/>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2015 год</w:t>
            </w:r>
          </w:p>
        </w:tc>
        <w:tc>
          <w:tcPr>
            <w:tcW w:w="992" w:type="dxa"/>
            <w:gridSpan w:val="2"/>
            <w:noWrap/>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2016 год</w:t>
            </w:r>
          </w:p>
        </w:tc>
        <w:tc>
          <w:tcPr>
            <w:tcW w:w="567" w:type="dxa"/>
            <w:vMerge w:val="restart"/>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Общая сумма (тыс.руб.)</w:t>
            </w:r>
          </w:p>
        </w:tc>
        <w:tc>
          <w:tcPr>
            <w:tcW w:w="1134" w:type="dxa"/>
            <w:vMerge w:val="restart"/>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Исполнитель</w:t>
            </w:r>
          </w:p>
        </w:tc>
      </w:tr>
      <w:tr w:rsidR="005E30A0" w:rsidRPr="009846EF" w:rsidTr="0048264E">
        <w:trPr>
          <w:trHeight w:val="20"/>
        </w:trPr>
        <w:tc>
          <w:tcPr>
            <w:tcW w:w="317" w:type="dxa"/>
            <w:vMerge/>
            <w:hideMark/>
          </w:tcPr>
          <w:p w:rsidR="005E30A0" w:rsidRPr="009846EF" w:rsidRDefault="005E30A0" w:rsidP="009846EF">
            <w:pPr>
              <w:tabs>
                <w:tab w:val="left" w:pos="284"/>
              </w:tabs>
              <w:rPr>
                <w:rFonts w:ascii="Times New Roman" w:eastAsia="Calibri" w:hAnsi="Times New Roman" w:cs="Times New Roman"/>
                <w:sz w:val="12"/>
                <w:szCs w:val="12"/>
              </w:rPr>
            </w:pPr>
          </w:p>
        </w:tc>
        <w:tc>
          <w:tcPr>
            <w:tcW w:w="1701" w:type="dxa"/>
            <w:vMerge/>
            <w:hideMark/>
          </w:tcPr>
          <w:p w:rsidR="005E30A0" w:rsidRPr="009846EF" w:rsidRDefault="005E30A0" w:rsidP="009846EF">
            <w:pPr>
              <w:tabs>
                <w:tab w:val="left" w:pos="284"/>
              </w:tabs>
              <w:rPr>
                <w:rFonts w:ascii="Times New Roman" w:eastAsia="Calibri" w:hAnsi="Times New Roman" w:cs="Times New Roman"/>
                <w:sz w:val="12"/>
                <w:szCs w:val="12"/>
              </w:rPr>
            </w:pPr>
          </w:p>
        </w:tc>
        <w:tc>
          <w:tcPr>
            <w:tcW w:w="567" w:type="dxa"/>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местный бюджет</w:t>
            </w:r>
          </w:p>
        </w:tc>
        <w:tc>
          <w:tcPr>
            <w:tcW w:w="567" w:type="dxa"/>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местный внебюджет</w:t>
            </w:r>
          </w:p>
        </w:tc>
        <w:tc>
          <w:tcPr>
            <w:tcW w:w="567" w:type="dxa"/>
            <w:gridSpan w:val="2"/>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местный бюджет</w:t>
            </w:r>
          </w:p>
        </w:tc>
        <w:tc>
          <w:tcPr>
            <w:tcW w:w="567" w:type="dxa"/>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областной бюджет</w:t>
            </w:r>
          </w:p>
        </w:tc>
        <w:tc>
          <w:tcPr>
            <w:tcW w:w="567" w:type="dxa"/>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внебюджет</w:t>
            </w:r>
          </w:p>
        </w:tc>
        <w:tc>
          <w:tcPr>
            <w:tcW w:w="603" w:type="dxa"/>
            <w:hideMark/>
          </w:tcPr>
          <w:p w:rsidR="005E30A0" w:rsidRPr="009846EF" w:rsidRDefault="005E30A0"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местный бюджет</w:t>
            </w:r>
          </w:p>
        </w:tc>
        <w:tc>
          <w:tcPr>
            <w:tcW w:w="389" w:type="dxa"/>
            <w:hideMark/>
          </w:tcPr>
          <w:p w:rsidR="005E30A0" w:rsidRPr="00A00647" w:rsidRDefault="005E30A0" w:rsidP="009846EF">
            <w:pPr>
              <w:tabs>
                <w:tab w:val="left" w:pos="284"/>
              </w:tabs>
              <w:rPr>
                <w:rFonts w:ascii="Times New Roman" w:eastAsia="Calibri" w:hAnsi="Times New Roman" w:cs="Times New Roman"/>
                <w:sz w:val="10"/>
                <w:szCs w:val="10"/>
              </w:rPr>
            </w:pPr>
            <w:r w:rsidRPr="00A00647">
              <w:rPr>
                <w:rFonts w:ascii="Times New Roman" w:eastAsia="Calibri" w:hAnsi="Times New Roman" w:cs="Times New Roman"/>
                <w:sz w:val="10"/>
                <w:szCs w:val="10"/>
              </w:rPr>
              <w:t>местный внебюджет</w:t>
            </w:r>
          </w:p>
        </w:tc>
        <w:tc>
          <w:tcPr>
            <w:tcW w:w="567" w:type="dxa"/>
            <w:vMerge/>
            <w:hideMark/>
          </w:tcPr>
          <w:p w:rsidR="005E30A0" w:rsidRPr="009846EF" w:rsidRDefault="005E30A0" w:rsidP="009846EF">
            <w:pPr>
              <w:tabs>
                <w:tab w:val="left" w:pos="284"/>
              </w:tabs>
              <w:rPr>
                <w:rFonts w:ascii="Times New Roman" w:eastAsia="Calibri" w:hAnsi="Times New Roman" w:cs="Times New Roman"/>
                <w:sz w:val="12"/>
                <w:szCs w:val="12"/>
              </w:rPr>
            </w:pPr>
          </w:p>
        </w:tc>
        <w:tc>
          <w:tcPr>
            <w:tcW w:w="1134" w:type="dxa"/>
            <w:vMerge/>
            <w:hideMark/>
          </w:tcPr>
          <w:p w:rsidR="005E30A0" w:rsidRPr="009846EF" w:rsidRDefault="005E30A0" w:rsidP="009846EF">
            <w:pPr>
              <w:tabs>
                <w:tab w:val="left" w:pos="284"/>
              </w:tabs>
              <w:rPr>
                <w:rFonts w:ascii="Times New Roman" w:eastAsia="Calibri" w:hAnsi="Times New Roman" w:cs="Times New Roman"/>
                <w:sz w:val="12"/>
                <w:szCs w:val="12"/>
              </w:rPr>
            </w:pPr>
          </w:p>
        </w:tc>
      </w:tr>
      <w:tr w:rsidR="005E30A0" w:rsidRPr="009846EF" w:rsidTr="005E30A0">
        <w:trPr>
          <w:trHeight w:val="20"/>
        </w:trPr>
        <w:tc>
          <w:tcPr>
            <w:tcW w:w="317" w:type="dxa"/>
            <w:vMerge/>
            <w:hideMark/>
          </w:tcPr>
          <w:p w:rsidR="005E30A0" w:rsidRPr="009846EF" w:rsidRDefault="005E30A0" w:rsidP="009846EF">
            <w:pPr>
              <w:tabs>
                <w:tab w:val="left" w:pos="284"/>
              </w:tabs>
              <w:rPr>
                <w:rFonts w:ascii="Times New Roman" w:eastAsia="Calibri" w:hAnsi="Times New Roman" w:cs="Times New Roman"/>
                <w:sz w:val="12"/>
                <w:szCs w:val="12"/>
              </w:rPr>
            </w:pPr>
          </w:p>
        </w:tc>
        <w:tc>
          <w:tcPr>
            <w:tcW w:w="7229" w:type="dxa"/>
            <w:gridSpan w:val="11"/>
            <w:noWrap/>
            <w:hideMark/>
          </w:tcPr>
          <w:p w:rsidR="005E30A0" w:rsidRPr="009846EF" w:rsidRDefault="005E30A0"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1. Организация и  проведение спортивных и спортивно-массовых мероприятий и участие в них</w:t>
            </w:r>
          </w:p>
        </w:tc>
      </w:tr>
      <w:tr w:rsidR="009846EF" w:rsidRPr="009846EF" w:rsidTr="0048264E">
        <w:trPr>
          <w:trHeight w:val="20"/>
        </w:trPr>
        <w:tc>
          <w:tcPr>
            <w:tcW w:w="317"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1.1</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567"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3433</w:t>
            </w:r>
            <w:r w:rsidR="009846EF" w:rsidRPr="009846EF">
              <w:rPr>
                <w:rFonts w:ascii="Times New Roman" w:eastAsia="Calibri" w:hAnsi="Times New Roman" w:cs="Times New Roman"/>
                <w:sz w:val="12"/>
                <w:szCs w:val="12"/>
              </w:rPr>
              <w:t>158,70</w:t>
            </w:r>
          </w:p>
        </w:tc>
        <w:tc>
          <w:tcPr>
            <w:tcW w:w="567"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910</w:t>
            </w:r>
            <w:r w:rsidR="009846EF" w:rsidRPr="009846EF">
              <w:rPr>
                <w:rFonts w:ascii="Times New Roman" w:eastAsia="Calibri" w:hAnsi="Times New Roman" w:cs="Times New Roman"/>
                <w:sz w:val="12"/>
                <w:szCs w:val="12"/>
              </w:rPr>
              <w:t>000,00</w:t>
            </w:r>
          </w:p>
        </w:tc>
        <w:tc>
          <w:tcPr>
            <w:tcW w:w="556"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2853</w:t>
            </w:r>
            <w:r w:rsidR="009846EF" w:rsidRPr="009846EF">
              <w:rPr>
                <w:rFonts w:ascii="Times New Roman" w:eastAsia="Calibri" w:hAnsi="Times New Roman" w:cs="Times New Roman"/>
                <w:sz w:val="12"/>
                <w:szCs w:val="12"/>
              </w:rPr>
              <w:t>280,00</w:t>
            </w:r>
          </w:p>
        </w:tc>
        <w:tc>
          <w:tcPr>
            <w:tcW w:w="578" w:type="dxa"/>
            <w:gridSpan w:val="2"/>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500</w:t>
            </w:r>
            <w:r w:rsidR="009846EF" w:rsidRPr="009846EF">
              <w:rPr>
                <w:rFonts w:ascii="Times New Roman" w:eastAsia="Calibri" w:hAnsi="Times New Roman" w:cs="Times New Roman"/>
                <w:sz w:val="12"/>
                <w:szCs w:val="12"/>
              </w:rPr>
              <w:t>000,00</w:t>
            </w:r>
          </w:p>
        </w:tc>
        <w:tc>
          <w:tcPr>
            <w:tcW w:w="567"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290</w:t>
            </w:r>
            <w:r w:rsidR="009846EF" w:rsidRPr="009846EF">
              <w:rPr>
                <w:rFonts w:ascii="Times New Roman" w:eastAsia="Calibri" w:hAnsi="Times New Roman" w:cs="Times New Roman"/>
                <w:sz w:val="12"/>
                <w:szCs w:val="12"/>
              </w:rPr>
              <w:t>000,00</w:t>
            </w:r>
          </w:p>
        </w:tc>
        <w:tc>
          <w:tcPr>
            <w:tcW w:w="603"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2069</w:t>
            </w:r>
            <w:r w:rsidR="009846EF" w:rsidRPr="009846EF">
              <w:rPr>
                <w:rFonts w:ascii="Times New Roman" w:eastAsia="Calibri" w:hAnsi="Times New Roman" w:cs="Times New Roman"/>
                <w:sz w:val="12"/>
                <w:szCs w:val="12"/>
              </w:rPr>
              <w:t>500,00</w:t>
            </w:r>
          </w:p>
        </w:tc>
        <w:tc>
          <w:tcPr>
            <w:tcW w:w="389"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10055</w:t>
            </w:r>
            <w:r w:rsidR="009846EF" w:rsidRPr="009846EF">
              <w:rPr>
                <w:rFonts w:ascii="Times New Roman" w:eastAsia="Calibri" w:hAnsi="Times New Roman" w:cs="Times New Roman"/>
                <w:sz w:val="12"/>
                <w:szCs w:val="12"/>
              </w:rPr>
              <w:t>938,70</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Администрация м.р.Сергиевский,МКУ "УСТиМП"</w:t>
            </w:r>
          </w:p>
        </w:tc>
      </w:tr>
      <w:tr w:rsidR="009846EF"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ИТОГО по разделу 1</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3433</w:t>
            </w:r>
            <w:r w:rsidR="009846EF" w:rsidRPr="009846EF">
              <w:rPr>
                <w:rFonts w:ascii="Times New Roman" w:eastAsia="Calibri" w:hAnsi="Times New Roman" w:cs="Times New Roman"/>
                <w:bCs/>
                <w:sz w:val="12"/>
                <w:szCs w:val="12"/>
              </w:rPr>
              <w:t>158,70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910</w:t>
            </w:r>
            <w:r w:rsidR="009846EF" w:rsidRPr="009846EF">
              <w:rPr>
                <w:rFonts w:ascii="Times New Roman" w:eastAsia="Calibri" w:hAnsi="Times New Roman" w:cs="Times New Roman"/>
                <w:bCs/>
                <w:sz w:val="12"/>
                <w:szCs w:val="12"/>
              </w:rPr>
              <w:t>000,00</w:t>
            </w:r>
          </w:p>
        </w:tc>
        <w:tc>
          <w:tcPr>
            <w:tcW w:w="556"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2853</w:t>
            </w:r>
            <w:r w:rsidR="009846EF" w:rsidRPr="009846EF">
              <w:rPr>
                <w:rFonts w:ascii="Times New Roman" w:eastAsia="Calibri" w:hAnsi="Times New Roman" w:cs="Times New Roman"/>
                <w:bCs/>
                <w:sz w:val="12"/>
                <w:szCs w:val="12"/>
              </w:rPr>
              <w:t>280,00</w:t>
            </w:r>
          </w:p>
        </w:tc>
        <w:tc>
          <w:tcPr>
            <w:tcW w:w="578" w:type="dxa"/>
            <w:gridSpan w:val="2"/>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846EF" w:rsidRPr="009846EF">
              <w:rPr>
                <w:rFonts w:ascii="Times New Roman" w:eastAsia="Calibri" w:hAnsi="Times New Roman" w:cs="Times New Roman"/>
                <w:bCs/>
                <w:sz w:val="12"/>
                <w:szCs w:val="12"/>
              </w:rPr>
              <w:t>000,00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290</w:t>
            </w:r>
            <w:r w:rsidR="009846EF" w:rsidRPr="009846EF">
              <w:rPr>
                <w:rFonts w:ascii="Times New Roman" w:eastAsia="Calibri" w:hAnsi="Times New Roman" w:cs="Times New Roman"/>
                <w:bCs/>
                <w:sz w:val="12"/>
                <w:szCs w:val="12"/>
              </w:rPr>
              <w:t>000,00</w:t>
            </w:r>
          </w:p>
        </w:tc>
        <w:tc>
          <w:tcPr>
            <w:tcW w:w="603"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2069</w:t>
            </w:r>
            <w:r w:rsidR="009846EF" w:rsidRPr="009846EF">
              <w:rPr>
                <w:rFonts w:ascii="Times New Roman" w:eastAsia="Calibri" w:hAnsi="Times New Roman" w:cs="Times New Roman"/>
                <w:bCs/>
                <w:sz w:val="12"/>
                <w:szCs w:val="12"/>
              </w:rPr>
              <w:t>500,00</w:t>
            </w:r>
          </w:p>
        </w:tc>
        <w:tc>
          <w:tcPr>
            <w:tcW w:w="389"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10055</w:t>
            </w:r>
            <w:r w:rsidR="009846EF" w:rsidRPr="009846EF">
              <w:rPr>
                <w:rFonts w:ascii="Times New Roman" w:eastAsia="Calibri" w:hAnsi="Times New Roman" w:cs="Times New Roman"/>
                <w:bCs/>
                <w:sz w:val="12"/>
                <w:szCs w:val="12"/>
              </w:rPr>
              <w:t>938,70</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9846EF"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В том числе: Администрация м.р.Сергиевский</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3322</w:t>
            </w:r>
            <w:r w:rsidR="009846EF" w:rsidRPr="009846EF">
              <w:rPr>
                <w:rFonts w:ascii="Times New Roman" w:eastAsia="Calibri" w:hAnsi="Times New Roman" w:cs="Times New Roman"/>
                <w:bCs/>
                <w:sz w:val="12"/>
                <w:szCs w:val="12"/>
              </w:rPr>
              <w:t>621,70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910</w:t>
            </w:r>
            <w:r w:rsidR="009846EF" w:rsidRPr="009846EF">
              <w:rPr>
                <w:rFonts w:ascii="Times New Roman" w:eastAsia="Calibri" w:hAnsi="Times New Roman" w:cs="Times New Roman"/>
                <w:bCs/>
                <w:sz w:val="12"/>
                <w:szCs w:val="12"/>
              </w:rPr>
              <w:t>000,00</w:t>
            </w:r>
          </w:p>
        </w:tc>
        <w:tc>
          <w:tcPr>
            <w:tcW w:w="556"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2853</w:t>
            </w:r>
            <w:r w:rsidR="009846EF" w:rsidRPr="009846EF">
              <w:rPr>
                <w:rFonts w:ascii="Times New Roman" w:eastAsia="Calibri" w:hAnsi="Times New Roman" w:cs="Times New Roman"/>
                <w:bCs/>
                <w:sz w:val="12"/>
                <w:szCs w:val="12"/>
              </w:rPr>
              <w:t>280,00</w:t>
            </w:r>
          </w:p>
        </w:tc>
        <w:tc>
          <w:tcPr>
            <w:tcW w:w="578" w:type="dxa"/>
            <w:gridSpan w:val="2"/>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846EF" w:rsidRPr="009846EF">
              <w:rPr>
                <w:rFonts w:ascii="Times New Roman" w:eastAsia="Calibri" w:hAnsi="Times New Roman" w:cs="Times New Roman"/>
                <w:bCs/>
                <w:sz w:val="12"/>
                <w:szCs w:val="12"/>
              </w:rPr>
              <w:t>000,00</w:t>
            </w:r>
          </w:p>
        </w:tc>
        <w:tc>
          <w:tcPr>
            <w:tcW w:w="567"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290</w:t>
            </w:r>
            <w:r w:rsidR="009846EF" w:rsidRPr="009846EF">
              <w:rPr>
                <w:rFonts w:ascii="Times New Roman" w:eastAsia="Calibri" w:hAnsi="Times New Roman" w:cs="Times New Roman"/>
                <w:sz w:val="12"/>
                <w:szCs w:val="12"/>
              </w:rPr>
              <w:t>000,00</w:t>
            </w:r>
          </w:p>
        </w:tc>
        <w:tc>
          <w:tcPr>
            <w:tcW w:w="603"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2069</w:t>
            </w:r>
            <w:r w:rsidR="009846EF" w:rsidRPr="009846EF">
              <w:rPr>
                <w:rFonts w:ascii="Times New Roman" w:eastAsia="Calibri" w:hAnsi="Times New Roman" w:cs="Times New Roman"/>
                <w:bCs/>
                <w:sz w:val="12"/>
                <w:szCs w:val="12"/>
              </w:rPr>
              <w:t>500,00</w:t>
            </w:r>
          </w:p>
        </w:tc>
        <w:tc>
          <w:tcPr>
            <w:tcW w:w="389"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9945</w:t>
            </w:r>
            <w:r w:rsidR="009846EF" w:rsidRPr="009846EF">
              <w:rPr>
                <w:rFonts w:ascii="Times New Roman" w:eastAsia="Calibri" w:hAnsi="Times New Roman" w:cs="Times New Roman"/>
                <w:bCs/>
                <w:sz w:val="12"/>
                <w:szCs w:val="12"/>
              </w:rPr>
              <w:t>401,70</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9846EF"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МКУ "УСТ и МП"</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9846EF" w:rsidRPr="009846EF">
              <w:rPr>
                <w:rFonts w:ascii="Times New Roman" w:eastAsia="Calibri" w:hAnsi="Times New Roman" w:cs="Times New Roman"/>
                <w:bCs/>
                <w:sz w:val="12"/>
                <w:szCs w:val="12"/>
              </w:rPr>
              <w:t>537,00</w:t>
            </w:r>
          </w:p>
        </w:tc>
        <w:tc>
          <w:tcPr>
            <w:tcW w:w="567"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7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9846EF" w:rsidRPr="009846EF">
              <w:rPr>
                <w:rFonts w:ascii="Times New Roman" w:eastAsia="Calibri" w:hAnsi="Times New Roman" w:cs="Times New Roman"/>
                <w:bCs/>
                <w:sz w:val="12"/>
                <w:szCs w:val="12"/>
              </w:rPr>
              <w:t>537,00</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9846EF" w:rsidRPr="009846EF" w:rsidTr="00D6689A">
        <w:trPr>
          <w:trHeight w:val="20"/>
        </w:trPr>
        <w:tc>
          <w:tcPr>
            <w:tcW w:w="7546" w:type="dxa"/>
            <w:gridSpan w:val="1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2. Стимулирование развития спорта</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2.1</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Премия администрации района спортсменам, руководителям, тренерам, учителям физкультуры.</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360</w:t>
            </w:r>
            <w:r w:rsidR="009846EF" w:rsidRPr="009846EF">
              <w:rPr>
                <w:rFonts w:ascii="Times New Roman" w:eastAsia="Calibri" w:hAnsi="Times New Roman" w:cs="Times New Roman"/>
                <w:sz w:val="12"/>
                <w:szCs w:val="12"/>
              </w:rPr>
              <w:t>000,00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223</w:t>
            </w:r>
            <w:r w:rsidR="009846EF" w:rsidRPr="009846EF">
              <w:rPr>
                <w:rFonts w:ascii="Times New Roman" w:eastAsia="Calibri" w:hAnsi="Times New Roman" w:cs="Times New Roman"/>
                <w:sz w:val="12"/>
                <w:szCs w:val="12"/>
              </w:rPr>
              <w:t>500,00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304</w:t>
            </w:r>
            <w:r w:rsidR="009846EF" w:rsidRPr="009846EF">
              <w:rPr>
                <w:rFonts w:ascii="Times New Roman" w:eastAsia="Calibri" w:hAnsi="Times New Roman" w:cs="Times New Roman"/>
                <w:sz w:val="12"/>
                <w:szCs w:val="12"/>
              </w:rPr>
              <w:t>500,00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888</w:t>
            </w:r>
            <w:r w:rsidR="009846EF" w:rsidRPr="009846EF">
              <w:rPr>
                <w:rFonts w:ascii="Times New Roman" w:eastAsia="Calibri" w:hAnsi="Times New Roman" w:cs="Times New Roman"/>
                <w:sz w:val="12"/>
                <w:szCs w:val="12"/>
              </w:rPr>
              <w:t>000,00</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Администрация м.р.Сергиевский,МКУ "УСТиМП"</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2.2</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Оплата работы тренеров,</w:t>
            </w:r>
            <w:r w:rsidR="0009435E">
              <w:rPr>
                <w:rFonts w:ascii="Times New Roman" w:eastAsia="Calibri" w:hAnsi="Times New Roman" w:cs="Times New Roman"/>
                <w:sz w:val="12"/>
                <w:szCs w:val="12"/>
              </w:rPr>
              <w:t xml:space="preserve"> </w:t>
            </w:r>
            <w:r w:rsidRPr="009846EF">
              <w:rPr>
                <w:rFonts w:ascii="Times New Roman" w:eastAsia="Calibri" w:hAnsi="Times New Roman" w:cs="Times New Roman"/>
                <w:sz w:val="12"/>
                <w:szCs w:val="12"/>
              </w:rPr>
              <w:t>инструкторов,</w:t>
            </w:r>
            <w:r w:rsidR="0009435E">
              <w:rPr>
                <w:rFonts w:ascii="Times New Roman" w:eastAsia="Calibri" w:hAnsi="Times New Roman" w:cs="Times New Roman"/>
                <w:sz w:val="12"/>
                <w:szCs w:val="12"/>
              </w:rPr>
              <w:t xml:space="preserve"> </w:t>
            </w:r>
            <w:r w:rsidRPr="009846EF">
              <w:rPr>
                <w:rFonts w:ascii="Times New Roman" w:eastAsia="Calibri" w:hAnsi="Times New Roman" w:cs="Times New Roman"/>
                <w:sz w:val="12"/>
                <w:szCs w:val="12"/>
              </w:rPr>
              <w:t>спортсменов,</w:t>
            </w:r>
            <w:r w:rsidR="0009435E">
              <w:rPr>
                <w:rFonts w:ascii="Times New Roman" w:eastAsia="Calibri" w:hAnsi="Times New Roman" w:cs="Times New Roman"/>
                <w:sz w:val="12"/>
                <w:szCs w:val="12"/>
              </w:rPr>
              <w:t xml:space="preserve"> </w:t>
            </w:r>
            <w:r w:rsidRPr="009846EF">
              <w:rPr>
                <w:rFonts w:ascii="Times New Roman" w:eastAsia="Calibri" w:hAnsi="Times New Roman" w:cs="Times New Roman"/>
                <w:sz w:val="12"/>
                <w:szCs w:val="12"/>
              </w:rPr>
              <w:t>оплата судейства.</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2019</w:t>
            </w:r>
            <w:r w:rsidR="009846EF" w:rsidRPr="009846EF">
              <w:rPr>
                <w:rFonts w:ascii="Times New Roman" w:eastAsia="Calibri" w:hAnsi="Times New Roman" w:cs="Times New Roman"/>
                <w:sz w:val="12"/>
                <w:szCs w:val="12"/>
              </w:rPr>
              <w:t>561,53</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76</w:t>
            </w:r>
            <w:r w:rsidR="009846EF" w:rsidRPr="009846EF">
              <w:rPr>
                <w:rFonts w:ascii="Times New Roman" w:eastAsia="Calibri" w:hAnsi="Times New Roman" w:cs="Times New Roman"/>
                <w:sz w:val="12"/>
                <w:szCs w:val="12"/>
              </w:rPr>
              <w:t>903,00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1921</w:t>
            </w:r>
            <w:r w:rsidR="009846EF" w:rsidRPr="009846EF">
              <w:rPr>
                <w:rFonts w:ascii="Times New Roman" w:eastAsia="Calibri" w:hAnsi="Times New Roman" w:cs="Times New Roman"/>
                <w:sz w:val="12"/>
                <w:szCs w:val="12"/>
              </w:rPr>
              <w:t>679,38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1300</w:t>
            </w:r>
            <w:r w:rsidR="009846EF" w:rsidRPr="009846EF">
              <w:rPr>
                <w:rFonts w:ascii="Times New Roman" w:eastAsia="Calibri" w:hAnsi="Times New Roman" w:cs="Times New Roman"/>
                <w:sz w:val="12"/>
                <w:szCs w:val="12"/>
              </w:rPr>
              <w:t>000,00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5318</w:t>
            </w:r>
            <w:r w:rsidR="009846EF" w:rsidRPr="009846EF">
              <w:rPr>
                <w:rFonts w:ascii="Times New Roman" w:eastAsia="Calibri" w:hAnsi="Times New Roman" w:cs="Times New Roman"/>
                <w:sz w:val="12"/>
                <w:szCs w:val="12"/>
              </w:rPr>
              <w:t>143,91</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Администрация м.р.Сергиевский,МКУ "УСТиМП"</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2.3</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Приобретение спортивного инвентаря</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503</w:t>
            </w:r>
            <w:r w:rsidR="009846EF" w:rsidRPr="009846EF">
              <w:rPr>
                <w:rFonts w:ascii="Times New Roman" w:eastAsia="Calibri" w:hAnsi="Times New Roman" w:cs="Times New Roman"/>
                <w:sz w:val="12"/>
                <w:szCs w:val="12"/>
              </w:rPr>
              <w:t>160,00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208</w:t>
            </w:r>
            <w:r w:rsidR="009846EF" w:rsidRPr="009846EF">
              <w:rPr>
                <w:rFonts w:ascii="Times New Roman" w:eastAsia="Calibri" w:hAnsi="Times New Roman" w:cs="Times New Roman"/>
                <w:sz w:val="12"/>
                <w:szCs w:val="12"/>
              </w:rPr>
              <w:t>300,00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495</w:t>
            </w:r>
            <w:r w:rsidR="009846EF" w:rsidRPr="009846EF">
              <w:rPr>
                <w:rFonts w:ascii="Times New Roman" w:eastAsia="Calibri" w:hAnsi="Times New Roman" w:cs="Times New Roman"/>
                <w:sz w:val="12"/>
                <w:szCs w:val="12"/>
              </w:rPr>
              <w:t>100,00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600</w:t>
            </w:r>
            <w:r w:rsidR="009846EF" w:rsidRPr="009846EF">
              <w:rPr>
                <w:rFonts w:ascii="Times New Roman" w:eastAsia="Calibri" w:hAnsi="Times New Roman" w:cs="Times New Roman"/>
                <w:sz w:val="12"/>
                <w:szCs w:val="12"/>
              </w:rPr>
              <w:t>000,00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1806</w:t>
            </w:r>
            <w:r w:rsidR="009846EF" w:rsidRPr="009846EF">
              <w:rPr>
                <w:rFonts w:ascii="Times New Roman" w:eastAsia="Calibri" w:hAnsi="Times New Roman" w:cs="Times New Roman"/>
                <w:sz w:val="12"/>
                <w:szCs w:val="12"/>
              </w:rPr>
              <w:t>560,00</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Администрация м.р.Сергиевский, УЗЗАиГС</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2.4</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Приобретение наградной атрибутики</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280</w:t>
            </w:r>
            <w:r w:rsidR="009846EF" w:rsidRPr="009846EF">
              <w:rPr>
                <w:rFonts w:ascii="Times New Roman" w:eastAsia="Calibri" w:hAnsi="Times New Roman" w:cs="Times New Roman"/>
                <w:sz w:val="12"/>
                <w:szCs w:val="12"/>
              </w:rPr>
              <w:t>000,00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281</w:t>
            </w:r>
            <w:r w:rsidR="009846EF" w:rsidRPr="009846EF">
              <w:rPr>
                <w:rFonts w:ascii="Times New Roman" w:eastAsia="Calibri" w:hAnsi="Times New Roman" w:cs="Times New Roman"/>
                <w:sz w:val="12"/>
                <w:szCs w:val="12"/>
              </w:rPr>
              <w:t>330,00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326</w:t>
            </w:r>
            <w:r w:rsidR="009846EF" w:rsidRPr="009846EF">
              <w:rPr>
                <w:rFonts w:ascii="Times New Roman" w:eastAsia="Calibri" w:hAnsi="Times New Roman" w:cs="Times New Roman"/>
                <w:sz w:val="12"/>
                <w:szCs w:val="12"/>
              </w:rPr>
              <w:t>000,00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887</w:t>
            </w:r>
            <w:r w:rsidR="009846EF" w:rsidRPr="009846EF">
              <w:rPr>
                <w:rFonts w:ascii="Times New Roman" w:eastAsia="Calibri" w:hAnsi="Times New Roman" w:cs="Times New Roman"/>
                <w:sz w:val="12"/>
                <w:szCs w:val="12"/>
              </w:rPr>
              <w:t>330,00</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Администрация м.р.Сергиевский,МКУ "УСТиМП"</w:t>
            </w:r>
          </w:p>
        </w:tc>
      </w:tr>
      <w:tr w:rsidR="009846EF"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2.5</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 xml:space="preserve">Устройство спортивных площадок и </w:t>
            </w:r>
            <w:proofErr w:type="gramStart"/>
            <w:r w:rsidRPr="009846EF">
              <w:rPr>
                <w:rFonts w:ascii="Times New Roman" w:eastAsia="Calibri" w:hAnsi="Times New Roman" w:cs="Times New Roman"/>
                <w:sz w:val="12"/>
                <w:szCs w:val="12"/>
              </w:rPr>
              <w:t>ДИП</w:t>
            </w:r>
            <w:proofErr w:type="gramEnd"/>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5515</w:t>
            </w:r>
            <w:r w:rsidR="009846EF" w:rsidRPr="009846EF">
              <w:rPr>
                <w:rFonts w:ascii="Times New Roman" w:eastAsia="Calibri" w:hAnsi="Times New Roman" w:cs="Times New Roman"/>
                <w:sz w:val="12"/>
                <w:szCs w:val="12"/>
              </w:rPr>
              <w:t>892,70</w:t>
            </w:r>
          </w:p>
        </w:tc>
        <w:tc>
          <w:tcPr>
            <w:tcW w:w="556"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5515</w:t>
            </w:r>
            <w:r w:rsidR="009846EF" w:rsidRPr="009846EF">
              <w:rPr>
                <w:rFonts w:ascii="Times New Roman" w:eastAsia="Calibri" w:hAnsi="Times New Roman" w:cs="Times New Roman"/>
                <w:sz w:val="12"/>
                <w:szCs w:val="12"/>
              </w:rPr>
              <w:t>892,70</w:t>
            </w:r>
          </w:p>
        </w:tc>
        <w:tc>
          <w:tcPr>
            <w:tcW w:w="603"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11031</w:t>
            </w:r>
            <w:r w:rsidR="009846EF" w:rsidRPr="009846EF">
              <w:rPr>
                <w:rFonts w:ascii="Times New Roman" w:eastAsia="Calibri" w:hAnsi="Times New Roman" w:cs="Times New Roman"/>
                <w:sz w:val="12"/>
                <w:szCs w:val="12"/>
              </w:rPr>
              <w:t>785,40</w:t>
            </w:r>
          </w:p>
        </w:tc>
        <w:tc>
          <w:tcPr>
            <w:tcW w:w="1134"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УЗЗАиГС</w:t>
            </w:r>
          </w:p>
        </w:tc>
      </w:tr>
      <w:tr w:rsidR="00B42AC9"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ИТОГО по разделу 2</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3162</w:t>
            </w:r>
            <w:r w:rsidR="009846EF" w:rsidRPr="009846EF">
              <w:rPr>
                <w:rFonts w:ascii="Times New Roman" w:eastAsia="Calibri" w:hAnsi="Times New Roman" w:cs="Times New Roman"/>
                <w:bCs/>
                <w:sz w:val="12"/>
                <w:szCs w:val="12"/>
              </w:rPr>
              <w:t>721,53</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5801</w:t>
            </w:r>
            <w:r w:rsidR="009846EF" w:rsidRPr="009846EF">
              <w:rPr>
                <w:rFonts w:ascii="Times New Roman" w:eastAsia="Calibri" w:hAnsi="Times New Roman" w:cs="Times New Roman"/>
                <w:bCs/>
                <w:sz w:val="12"/>
                <w:szCs w:val="12"/>
              </w:rPr>
              <w:t>095,70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2921</w:t>
            </w:r>
            <w:r w:rsidR="009846EF" w:rsidRPr="009846EF">
              <w:rPr>
                <w:rFonts w:ascii="Times New Roman" w:eastAsia="Calibri" w:hAnsi="Times New Roman" w:cs="Times New Roman"/>
                <w:bCs/>
                <w:sz w:val="12"/>
                <w:szCs w:val="12"/>
              </w:rPr>
              <w:t>609,38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846EF" w:rsidRPr="009846EF">
              <w:rPr>
                <w:rFonts w:ascii="Times New Roman" w:eastAsia="Calibri" w:hAnsi="Times New Roman" w:cs="Times New Roman"/>
                <w:bCs/>
                <w:sz w:val="12"/>
                <w:szCs w:val="12"/>
              </w:rPr>
              <w:t>892,70</w:t>
            </w:r>
          </w:p>
        </w:tc>
        <w:tc>
          <w:tcPr>
            <w:tcW w:w="603" w:type="dxa"/>
            <w:noWrap/>
            <w:hideMark/>
          </w:tcPr>
          <w:p w:rsidR="009846EF" w:rsidRPr="009846EF" w:rsidRDefault="0048264E"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2530</w:t>
            </w:r>
            <w:r w:rsidR="009846EF" w:rsidRPr="009846EF">
              <w:rPr>
                <w:rFonts w:ascii="Times New Roman" w:eastAsia="Calibri" w:hAnsi="Times New Roman" w:cs="Times New Roman"/>
                <w:bCs/>
                <w:sz w:val="12"/>
                <w:szCs w:val="12"/>
              </w:rPr>
              <w:t>500,00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19931</w:t>
            </w:r>
            <w:r w:rsidR="009846EF" w:rsidRPr="009846EF">
              <w:rPr>
                <w:rFonts w:ascii="Times New Roman" w:eastAsia="Calibri" w:hAnsi="Times New Roman" w:cs="Times New Roman"/>
                <w:bCs/>
                <w:sz w:val="12"/>
                <w:szCs w:val="12"/>
              </w:rPr>
              <w:t>819,31</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В том числе: МКУ "УСТ и МП"</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435</w:t>
            </w:r>
            <w:r w:rsidR="009846EF" w:rsidRPr="009846EF">
              <w:rPr>
                <w:rFonts w:ascii="Times New Roman" w:eastAsia="Calibri" w:hAnsi="Times New Roman" w:cs="Times New Roman"/>
                <w:bCs/>
                <w:sz w:val="12"/>
                <w:szCs w:val="12"/>
              </w:rPr>
              <w:t>121,03</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435</w:t>
            </w:r>
            <w:r w:rsidR="009846EF" w:rsidRPr="009846EF">
              <w:rPr>
                <w:rFonts w:ascii="Times New Roman" w:eastAsia="Calibri" w:hAnsi="Times New Roman" w:cs="Times New Roman"/>
                <w:bCs/>
                <w:sz w:val="12"/>
                <w:szCs w:val="12"/>
              </w:rPr>
              <w:t>121,03</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Управление заказчика-застройщика, архитектуры и градостроительст</w:t>
            </w:r>
            <w:r w:rsidR="0009435E">
              <w:rPr>
                <w:rFonts w:ascii="Times New Roman" w:eastAsia="Calibri" w:hAnsi="Times New Roman" w:cs="Times New Roman"/>
                <w:bCs/>
                <w:sz w:val="12"/>
                <w:szCs w:val="12"/>
              </w:rPr>
              <w:t>в</w:t>
            </w:r>
            <w:r w:rsidRPr="009846EF">
              <w:rPr>
                <w:rFonts w:ascii="Times New Roman" w:eastAsia="Calibri" w:hAnsi="Times New Roman" w:cs="Times New Roman"/>
                <w:bCs/>
                <w:sz w:val="12"/>
                <w:szCs w:val="12"/>
              </w:rPr>
              <w:t>а</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846EF" w:rsidRPr="009846EF">
              <w:rPr>
                <w:rFonts w:ascii="Times New Roman" w:eastAsia="Calibri" w:hAnsi="Times New Roman" w:cs="Times New Roman"/>
                <w:bCs/>
                <w:sz w:val="12"/>
                <w:szCs w:val="12"/>
              </w:rPr>
              <w:t>892,70</w:t>
            </w:r>
          </w:p>
        </w:tc>
        <w:tc>
          <w:tcPr>
            <w:tcW w:w="556"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846EF" w:rsidRPr="009846EF">
              <w:rPr>
                <w:rFonts w:ascii="Times New Roman" w:eastAsia="Calibri" w:hAnsi="Times New Roman" w:cs="Times New Roman"/>
                <w:bCs/>
                <w:sz w:val="12"/>
                <w:szCs w:val="12"/>
              </w:rPr>
              <w:t>892,70</w:t>
            </w:r>
          </w:p>
        </w:tc>
        <w:tc>
          <w:tcPr>
            <w:tcW w:w="603"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11031</w:t>
            </w:r>
            <w:r w:rsidR="009846EF" w:rsidRPr="009846EF">
              <w:rPr>
                <w:rFonts w:ascii="Times New Roman" w:eastAsia="Calibri" w:hAnsi="Times New Roman" w:cs="Times New Roman"/>
                <w:bCs/>
                <w:sz w:val="12"/>
                <w:szCs w:val="12"/>
              </w:rPr>
              <w:t>785,40</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Администрация м.р.Сергиевский</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2727</w:t>
            </w:r>
            <w:r w:rsidR="009846EF" w:rsidRPr="009846EF">
              <w:rPr>
                <w:rFonts w:ascii="Times New Roman" w:eastAsia="Calibri" w:hAnsi="Times New Roman" w:cs="Times New Roman"/>
                <w:bCs/>
                <w:sz w:val="12"/>
                <w:szCs w:val="12"/>
              </w:rPr>
              <w:t>600,50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w:t>
            </w:r>
            <w:r w:rsidR="009846EF" w:rsidRPr="009846EF">
              <w:rPr>
                <w:rFonts w:ascii="Times New Roman" w:eastAsia="Calibri" w:hAnsi="Times New Roman" w:cs="Times New Roman"/>
                <w:bCs/>
                <w:sz w:val="12"/>
                <w:szCs w:val="12"/>
              </w:rPr>
              <w:t>203,00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2921</w:t>
            </w:r>
            <w:r w:rsidR="009846EF" w:rsidRPr="009846EF">
              <w:rPr>
                <w:rFonts w:ascii="Times New Roman" w:eastAsia="Calibri" w:hAnsi="Times New Roman" w:cs="Times New Roman"/>
                <w:bCs/>
                <w:sz w:val="12"/>
                <w:szCs w:val="12"/>
              </w:rPr>
              <w:t>609,38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48264E"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2530</w:t>
            </w:r>
            <w:r w:rsidR="009846EF" w:rsidRPr="009846EF">
              <w:rPr>
                <w:rFonts w:ascii="Times New Roman" w:eastAsia="Calibri" w:hAnsi="Times New Roman" w:cs="Times New Roman"/>
                <w:bCs/>
                <w:sz w:val="12"/>
                <w:szCs w:val="12"/>
              </w:rPr>
              <w:t>500,00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8464</w:t>
            </w:r>
            <w:r w:rsidR="009846EF" w:rsidRPr="009846EF">
              <w:rPr>
                <w:rFonts w:ascii="Times New Roman" w:eastAsia="Calibri" w:hAnsi="Times New Roman" w:cs="Times New Roman"/>
                <w:bCs/>
                <w:sz w:val="12"/>
                <w:szCs w:val="12"/>
              </w:rPr>
              <w:t>912,88</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9846EF" w:rsidRPr="009846EF" w:rsidTr="00D6689A">
        <w:trPr>
          <w:trHeight w:val="20"/>
        </w:trPr>
        <w:tc>
          <w:tcPr>
            <w:tcW w:w="7546" w:type="dxa"/>
            <w:gridSpan w:val="1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3. Координация основных направлений в области физической культуры, спорта, туризма и молодёжной политики</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3.1</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Координация основных направлений в области физ.</w:t>
            </w:r>
            <w:r w:rsidR="0009435E">
              <w:rPr>
                <w:rFonts w:ascii="Times New Roman" w:eastAsia="Calibri" w:hAnsi="Times New Roman" w:cs="Times New Roman"/>
                <w:sz w:val="12"/>
                <w:szCs w:val="12"/>
              </w:rPr>
              <w:t xml:space="preserve"> </w:t>
            </w:r>
            <w:r w:rsidRPr="009846EF">
              <w:rPr>
                <w:rFonts w:ascii="Times New Roman" w:eastAsia="Calibri" w:hAnsi="Times New Roman" w:cs="Times New Roman"/>
                <w:sz w:val="12"/>
                <w:szCs w:val="12"/>
              </w:rPr>
              <w:t>культуры, спорта и  молодёжной политики</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3704</w:t>
            </w:r>
            <w:r w:rsidR="009846EF" w:rsidRPr="009846EF">
              <w:rPr>
                <w:rFonts w:ascii="Times New Roman" w:eastAsia="Calibri" w:hAnsi="Times New Roman" w:cs="Times New Roman"/>
                <w:sz w:val="12"/>
                <w:szCs w:val="12"/>
              </w:rPr>
              <w:t>497,24</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846EF" w:rsidRPr="009846EF">
              <w:rPr>
                <w:rFonts w:ascii="Times New Roman" w:eastAsia="Calibri" w:hAnsi="Times New Roman" w:cs="Times New Roman"/>
                <w:sz w:val="12"/>
                <w:szCs w:val="12"/>
              </w:rPr>
              <w:t>209,78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3944</w:t>
            </w:r>
            <w:r w:rsidR="009846EF" w:rsidRPr="009846EF">
              <w:rPr>
                <w:rFonts w:ascii="Times New Roman" w:eastAsia="Calibri" w:hAnsi="Times New Roman" w:cs="Times New Roman"/>
                <w:sz w:val="12"/>
                <w:szCs w:val="12"/>
              </w:rPr>
              <w:t>707,02</w:t>
            </w:r>
          </w:p>
        </w:tc>
        <w:tc>
          <w:tcPr>
            <w:tcW w:w="1134" w:type="dxa"/>
            <w:vMerge w:val="restart"/>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МКУ "УСТ и МП"</w:t>
            </w: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ИТОГО по разделу 3</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3704</w:t>
            </w:r>
            <w:r w:rsidR="009846EF" w:rsidRPr="009846EF">
              <w:rPr>
                <w:rFonts w:ascii="Times New Roman" w:eastAsia="Calibri" w:hAnsi="Times New Roman" w:cs="Times New Roman"/>
                <w:bCs/>
                <w:sz w:val="12"/>
                <w:szCs w:val="12"/>
              </w:rPr>
              <w:t>497,24</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846EF" w:rsidRPr="009846EF">
              <w:rPr>
                <w:rFonts w:ascii="Times New Roman" w:eastAsia="Calibri" w:hAnsi="Times New Roman" w:cs="Times New Roman"/>
                <w:sz w:val="12"/>
                <w:szCs w:val="12"/>
              </w:rPr>
              <w:t>209,78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3944</w:t>
            </w:r>
            <w:r w:rsidR="009846EF" w:rsidRPr="009846EF">
              <w:rPr>
                <w:rFonts w:ascii="Times New Roman" w:eastAsia="Calibri" w:hAnsi="Times New Roman" w:cs="Times New Roman"/>
                <w:bCs/>
                <w:sz w:val="12"/>
                <w:szCs w:val="12"/>
              </w:rPr>
              <w:t>707,02</w:t>
            </w:r>
          </w:p>
        </w:tc>
        <w:tc>
          <w:tcPr>
            <w:tcW w:w="1134" w:type="dxa"/>
            <w:vMerge/>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В том числе: МКУ "УСТ и МП"</w:t>
            </w:r>
          </w:p>
        </w:tc>
        <w:tc>
          <w:tcPr>
            <w:tcW w:w="567"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3704</w:t>
            </w:r>
            <w:r w:rsidR="009846EF" w:rsidRPr="009846EF">
              <w:rPr>
                <w:rFonts w:ascii="Times New Roman" w:eastAsia="Calibri" w:hAnsi="Times New Roman" w:cs="Times New Roman"/>
                <w:sz w:val="12"/>
                <w:szCs w:val="12"/>
              </w:rPr>
              <w:t>497,24</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c>
          <w:tcPr>
            <w:tcW w:w="556" w:type="dxa"/>
            <w:noWrap/>
            <w:hideMark/>
          </w:tcPr>
          <w:p w:rsidR="009846EF" w:rsidRPr="009846EF" w:rsidRDefault="005E30A0" w:rsidP="009846EF">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846EF" w:rsidRPr="009846EF">
              <w:rPr>
                <w:rFonts w:ascii="Times New Roman" w:eastAsia="Calibri" w:hAnsi="Times New Roman" w:cs="Times New Roman"/>
                <w:sz w:val="12"/>
                <w:szCs w:val="12"/>
              </w:rPr>
              <w:t>209,78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603"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3944</w:t>
            </w:r>
            <w:r w:rsidR="009846EF" w:rsidRPr="009846EF">
              <w:rPr>
                <w:rFonts w:ascii="Times New Roman" w:eastAsia="Calibri" w:hAnsi="Times New Roman" w:cs="Times New Roman"/>
                <w:bCs/>
                <w:sz w:val="12"/>
                <w:szCs w:val="12"/>
              </w:rPr>
              <w:t>707,02</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9846EF" w:rsidRPr="009846EF" w:rsidTr="00D6689A">
        <w:trPr>
          <w:trHeight w:val="20"/>
        </w:trPr>
        <w:tc>
          <w:tcPr>
            <w:tcW w:w="7546" w:type="dxa"/>
            <w:gridSpan w:val="1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4. Координация основных направлений в области физ.</w:t>
            </w:r>
            <w:r w:rsidR="0009435E">
              <w:rPr>
                <w:rFonts w:ascii="Times New Roman" w:eastAsia="Calibri" w:hAnsi="Times New Roman" w:cs="Times New Roman"/>
                <w:bCs/>
                <w:sz w:val="12"/>
                <w:szCs w:val="12"/>
              </w:rPr>
              <w:t xml:space="preserve"> </w:t>
            </w:r>
            <w:r w:rsidRPr="009846EF">
              <w:rPr>
                <w:rFonts w:ascii="Times New Roman" w:eastAsia="Calibri" w:hAnsi="Times New Roman" w:cs="Times New Roman"/>
                <w:bCs/>
                <w:sz w:val="12"/>
                <w:szCs w:val="12"/>
              </w:rPr>
              <w:t>культуры и спорта.</w:t>
            </w:r>
          </w:p>
        </w:tc>
      </w:tr>
      <w:tr w:rsidR="00B42AC9" w:rsidRPr="009846EF" w:rsidTr="0048264E">
        <w:trPr>
          <w:trHeight w:val="20"/>
        </w:trPr>
        <w:tc>
          <w:tcPr>
            <w:tcW w:w="317"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4.1</w:t>
            </w:r>
          </w:p>
        </w:tc>
        <w:tc>
          <w:tcPr>
            <w:tcW w:w="1701" w:type="dxa"/>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Координация основных направлений в области физ.</w:t>
            </w:r>
            <w:r w:rsidR="0009435E">
              <w:rPr>
                <w:rFonts w:ascii="Times New Roman" w:eastAsia="Calibri" w:hAnsi="Times New Roman" w:cs="Times New Roman"/>
                <w:sz w:val="12"/>
                <w:szCs w:val="12"/>
              </w:rPr>
              <w:t xml:space="preserve"> </w:t>
            </w:r>
            <w:r w:rsidRPr="009846EF">
              <w:rPr>
                <w:rFonts w:ascii="Times New Roman" w:eastAsia="Calibri" w:hAnsi="Times New Roman" w:cs="Times New Roman"/>
                <w:sz w:val="12"/>
                <w:szCs w:val="12"/>
              </w:rPr>
              <w:t>культуры, спорта.</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noWrap/>
            <w:hideMark/>
          </w:tcPr>
          <w:p w:rsidR="009846EF" w:rsidRPr="009846EF" w:rsidRDefault="005E30A0" w:rsidP="005E30A0">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9846EF" w:rsidRPr="009846EF">
              <w:rPr>
                <w:rFonts w:ascii="Times New Roman" w:eastAsia="Calibri" w:hAnsi="Times New Roman" w:cs="Times New Roman"/>
                <w:bCs/>
                <w:sz w:val="12"/>
                <w:szCs w:val="12"/>
              </w:rPr>
              <w:t>190352,11</w:t>
            </w:r>
          </w:p>
        </w:tc>
        <w:tc>
          <w:tcPr>
            <w:tcW w:w="578" w:type="dxa"/>
            <w:gridSpan w:val="2"/>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843</w:t>
            </w:r>
            <w:r w:rsidR="009846EF" w:rsidRPr="009846EF">
              <w:rPr>
                <w:rFonts w:ascii="Times New Roman" w:eastAsia="Calibri" w:hAnsi="Times New Roman" w:cs="Times New Roman"/>
                <w:bCs/>
                <w:sz w:val="12"/>
                <w:szCs w:val="12"/>
              </w:rPr>
              <w:t>042,62</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24234</w:t>
            </w:r>
            <w:r w:rsidR="009846EF" w:rsidRPr="009846EF">
              <w:rPr>
                <w:rFonts w:ascii="Times New Roman" w:eastAsia="Calibri" w:hAnsi="Times New Roman" w:cs="Times New Roman"/>
                <w:bCs/>
                <w:sz w:val="12"/>
                <w:szCs w:val="12"/>
              </w:rPr>
              <w:t>981,21</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48268</w:t>
            </w:r>
            <w:r w:rsidR="009846EF" w:rsidRPr="009846EF">
              <w:rPr>
                <w:rFonts w:ascii="Times New Roman" w:eastAsia="Calibri" w:hAnsi="Times New Roman" w:cs="Times New Roman"/>
                <w:bCs/>
                <w:sz w:val="12"/>
                <w:szCs w:val="12"/>
              </w:rPr>
              <w:t>375,94</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r w:rsidRPr="009846EF">
              <w:rPr>
                <w:rFonts w:ascii="Times New Roman" w:eastAsia="Calibri" w:hAnsi="Times New Roman" w:cs="Times New Roman"/>
                <w:sz w:val="12"/>
                <w:szCs w:val="12"/>
              </w:rPr>
              <w:t>МАУ "ОЛИМП"</w:t>
            </w: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ВСЕГО ПО РАЗДЕЛАМ</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10300</w:t>
            </w:r>
            <w:r w:rsidR="009846EF" w:rsidRPr="009846EF">
              <w:rPr>
                <w:rFonts w:ascii="Times New Roman" w:eastAsia="Calibri" w:hAnsi="Times New Roman" w:cs="Times New Roman"/>
                <w:bCs/>
                <w:sz w:val="12"/>
                <w:szCs w:val="12"/>
              </w:rPr>
              <w:t>377,47</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6711</w:t>
            </w:r>
            <w:r w:rsidR="009846EF" w:rsidRPr="009846EF">
              <w:rPr>
                <w:rFonts w:ascii="Times New Roman" w:eastAsia="Calibri" w:hAnsi="Times New Roman" w:cs="Times New Roman"/>
                <w:bCs/>
                <w:sz w:val="12"/>
                <w:szCs w:val="12"/>
              </w:rPr>
              <w:t>095,70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29205</w:t>
            </w:r>
            <w:r w:rsidR="009846EF" w:rsidRPr="009846EF">
              <w:rPr>
                <w:rFonts w:ascii="Times New Roman" w:eastAsia="Calibri" w:hAnsi="Times New Roman" w:cs="Times New Roman"/>
                <w:bCs/>
                <w:sz w:val="12"/>
                <w:szCs w:val="12"/>
              </w:rPr>
              <w:t>451,27</w:t>
            </w:r>
          </w:p>
        </w:tc>
        <w:tc>
          <w:tcPr>
            <w:tcW w:w="578" w:type="dxa"/>
            <w:gridSpan w:val="2"/>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1343</w:t>
            </w:r>
            <w:r w:rsidR="009846EF" w:rsidRPr="009846EF">
              <w:rPr>
                <w:rFonts w:ascii="Times New Roman" w:eastAsia="Calibri" w:hAnsi="Times New Roman" w:cs="Times New Roman"/>
                <w:bCs/>
                <w:sz w:val="12"/>
                <w:szCs w:val="12"/>
              </w:rPr>
              <w:t>042,62</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5805</w:t>
            </w:r>
            <w:r w:rsidR="009846EF" w:rsidRPr="009846EF">
              <w:rPr>
                <w:rFonts w:ascii="Times New Roman" w:eastAsia="Calibri" w:hAnsi="Times New Roman" w:cs="Times New Roman"/>
                <w:bCs/>
                <w:sz w:val="12"/>
                <w:szCs w:val="12"/>
              </w:rPr>
              <w:t>892,70</w:t>
            </w:r>
          </w:p>
        </w:tc>
        <w:tc>
          <w:tcPr>
            <w:tcW w:w="603"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28834</w:t>
            </w:r>
            <w:r w:rsidR="009846EF" w:rsidRPr="009846EF">
              <w:rPr>
                <w:rFonts w:ascii="Times New Roman" w:eastAsia="Calibri" w:hAnsi="Times New Roman" w:cs="Times New Roman"/>
                <w:bCs/>
                <w:sz w:val="12"/>
                <w:szCs w:val="12"/>
              </w:rPr>
              <w:t>981,21</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82200</w:t>
            </w:r>
            <w:r w:rsidR="009846EF" w:rsidRPr="009846EF">
              <w:rPr>
                <w:rFonts w:ascii="Times New Roman" w:eastAsia="Calibri" w:hAnsi="Times New Roman" w:cs="Times New Roman"/>
                <w:bCs/>
                <w:sz w:val="12"/>
                <w:szCs w:val="12"/>
              </w:rPr>
              <w:t>840,97</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В том числе: МКУ "УСТ и МП"</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4250</w:t>
            </w:r>
            <w:r w:rsidR="009846EF" w:rsidRPr="009846EF">
              <w:rPr>
                <w:rFonts w:ascii="Times New Roman" w:eastAsia="Calibri" w:hAnsi="Times New Roman" w:cs="Times New Roman"/>
                <w:bCs/>
                <w:sz w:val="12"/>
                <w:szCs w:val="12"/>
              </w:rPr>
              <w:t>155,27</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240</w:t>
            </w:r>
            <w:r w:rsidR="009846EF" w:rsidRPr="009846EF">
              <w:rPr>
                <w:rFonts w:ascii="Times New Roman" w:eastAsia="Calibri" w:hAnsi="Times New Roman" w:cs="Times New Roman"/>
                <w:bCs/>
                <w:sz w:val="12"/>
                <w:szCs w:val="12"/>
              </w:rPr>
              <w:t>209,78</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4490</w:t>
            </w:r>
            <w:r w:rsidR="009846EF" w:rsidRPr="009846EF">
              <w:rPr>
                <w:rFonts w:ascii="Times New Roman" w:eastAsia="Calibri" w:hAnsi="Times New Roman" w:cs="Times New Roman"/>
                <w:bCs/>
                <w:sz w:val="12"/>
                <w:szCs w:val="12"/>
              </w:rPr>
              <w:t>365,05</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УЗЗАиГС</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846EF" w:rsidRPr="009846EF">
              <w:rPr>
                <w:rFonts w:ascii="Times New Roman" w:eastAsia="Calibri" w:hAnsi="Times New Roman" w:cs="Times New Roman"/>
                <w:bCs/>
                <w:sz w:val="12"/>
                <w:szCs w:val="12"/>
              </w:rPr>
              <w:t>892,70</w:t>
            </w:r>
          </w:p>
        </w:tc>
        <w:tc>
          <w:tcPr>
            <w:tcW w:w="556"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7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846EF" w:rsidRPr="009846EF">
              <w:rPr>
                <w:rFonts w:ascii="Times New Roman" w:eastAsia="Calibri" w:hAnsi="Times New Roman" w:cs="Times New Roman"/>
                <w:bCs/>
                <w:sz w:val="12"/>
                <w:szCs w:val="12"/>
              </w:rPr>
              <w:t>892,70</w:t>
            </w:r>
          </w:p>
        </w:tc>
        <w:tc>
          <w:tcPr>
            <w:tcW w:w="603"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11031</w:t>
            </w:r>
            <w:r w:rsidR="009846EF" w:rsidRPr="009846EF">
              <w:rPr>
                <w:rFonts w:ascii="Times New Roman" w:eastAsia="Calibri" w:hAnsi="Times New Roman" w:cs="Times New Roman"/>
                <w:bCs/>
                <w:sz w:val="12"/>
                <w:szCs w:val="12"/>
              </w:rPr>
              <w:t>785,40</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МАУ "ОЛИМП"</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23190</w:t>
            </w:r>
            <w:r w:rsidR="009846EF" w:rsidRPr="009846EF">
              <w:rPr>
                <w:rFonts w:ascii="Times New Roman" w:eastAsia="Calibri" w:hAnsi="Times New Roman" w:cs="Times New Roman"/>
                <w:bCs/>
                <w:sz w:val="12"/>
                <w:szCs w:val="12"/>
              </w:rPr>
              <w:lastRenderedPageBreak/>
              <w:t>352,11</w:t>
            </w:r>
          </w:p>
        </w:tc>
        <w:tc>
          <w:tcPr>
            <w:tcW w:w="578" w:type="dxa"/>
            <w:gridSpan w:val="2"/>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843</w:t>
            </w:r>
            <w:r w:rsidR="009846EF" w:rsidRPr="009846EF">
              <w:rPr>
                <w:rFonts w:ascii="Times New Roman" w:eastAsia="Calibri" w:hAnsi="Times New Roman" w:cs="Times New Roman"/>
                <w:bCs/>
                <w:sz w:val="12"/>
                <w:szCs w:val="12"/>
              </w:rPr>
              <w:t>042,62</w:t>
            </w:r>
          </w:p>
        </w:tc>
        <w:tc>
          <w:tcPr>
            <w:tcW w:w="567"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603"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24234</w:t>
            </w:r>
            <w:r w:rsidR="009846EF" w:rsidRPr="009846EF">
              <w:rPr>
                <w:rFonts w:ascii="Times New Roman" w:eastAsia="Calibri" w:hAnsi="Times New Roman" w:cs="Times New Roman"/>
                <w:bCs/>
                <w:sz w:val="12"/>
                <w:szCs w:val="12"/>
              </w:rPr>
              <w:t>981,21</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48268</w:t>
            </w:r>
            <w:r w:rsidR="009846EF" w:rsidRPr="009846EF">
              <w:rPr>
                <w:rFonts w:ascii="Times New Roman" w:eastAsia="Calibri" w:hAnsi="Times New Roman" w:cs="Times New Roman"/>
                <w:bCs/>
                <w:sz w:val="12"/>
                <w:szCs w:val="12"/>
              </w:rPr>
              <w:t>375,94</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r w:rsidR="00B42AC9" w:rsidRPr="009846EF" w:rsidTr="0048264E">
        <w:trPr>
          <w:trHeight w:val="20"/>
        </w:trPr>
        <w:tc>
          <w:tcPr>
            <w:tcW w:w="2018" w:type="dxa"/>
            <w:gridSpan w:val="2"/>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Администрация м.р.Сергиевский</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6050</w:t>
            </w:r>
            <w:r w:rsidR="009846EF" w:rsidRPr="009846EF">
              <w:rPr>
                <w:rFonts w:ascii="Times New Roman" w:eastAsia="Calibri" w:hAnsi="Times New Roman" w:cs="Times New Roman"/>
                <w:bCs/>
                <w:sz w:val="12"/>
                <w:szCs w:val="12"/>
              </w:rPr>
              <w:t>222,20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1195</w:t>
            </w:r>
            <w:r w:rsidR="009846EF" w:rsidRPr="009846EF">
              <w:rPr>
                <w:rFonts w:ascii="Times New Roman" w:eastAsia="Calibri" w:hAnsi="Times New Roman" w:cs="Times New Roman"/>
                <w:bCs/>
                <w:sz w:val="12"/>
                <w:szCs w:val="12"/>
              </w:rPr>
              <w:t>203,00</w:t>
            </w:r>
          </w:p>
        </w:tc>
        <w:tc>
          <w:tcPr>
            <w:tcW w:w="556"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5774</w:t>
            </w:r>
            <w:r w:rsidR="009846EF" w:rsidRPr="009846EF">
              <w:rPr>
                <w:rFonts w:ascii="Times New Roman" w:eastAsia="Calibri" w:hAnsi="Times New Roman" w:cs="Times New Roman"/>
                <w:bCs/>
                <w:sz w:val="12"/>
                <w:szCs w:val="12"/>
              </w:rPr>
              <w:t>889,38</w:t>
            </w:r>
          </w:p>
        </w:tc>
        <w:tc>
          <w:tcPr>
            <w:tcW w:w="578" w:type="dxa"/>
            <w:gridSpan w:val="2"/>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846EF" w:rsidRPr="009846EF">
              <w:rPr>
                <w:rFonts w:ascii="Times New Roman" w:eastAsia="Calibri" w:hAnsi="Times New Roman" w:cs="Times New Roman"/>
                <w:bCs/>
                <w:sz w:val="12"/>
                <w:szCs w:val="12"/>
              </w:rPr>
              <w:t>000,00</w:t>
            </w:r>
          </w:p>
        </w:tc>
        <w:tc>
          <w:tcPr>
            <w:tcW w:w="567" w:type="dxa"/>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290</w:t>
            </w:r>
            <w:r w:rsidR="009846EF" w:rsidRPr="009846EF">
              <w:rPr>
                <w:rFonts w:ascii="Times New Roman" w:eastAsia="Calibri" w:hAnsi="Times New Roman" w:cs="Times New Roman"/>
                <w:bCs/>
                <w:sz w:val="12"/>
                <w:szCs w:val="12"/>
              </w:rPr>
              <w:t>000,00</w:t>
            </w:r>
          </w:p>
        </w:tc>
        <w:tc>
          <w:tcPr>
            <w:tcW w:w="603"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4600</w:t>
            </w:r>
            <w:r w:rsidR="009846EF" w:rsidRPr="009846EF">
              <w:rPr>
                <w:rFonts w:ascii="Times New Roman" w:eastAsia="Calibri" w:hAnsi="Times New Roman" w:cs="Times New Roman"/>
                <w:bCs/>
                <w:sz w:val="12"/>
                <w:szCs w:val="12"/>
              </w:rPr>
              <w:t>000,00</w:t>
            </w:r>
          </w:p>
        </w:tc>
        <w:tc>
          <w:tcPr>
            <w:tcW w:w="389" w:type="dxa"/>
            <w:noWrap/>
            <w:hideMark/>
          </w:tcPr>
          <w:p w:rsidR="009846EF" w:rsidRPr="009846EF" w:rsidRDefault="009846EF" w:rsidP="009846EF">
            <w:pPr>
              <w:tabs>
                <w:tab w:val="left" w:pos="284"/>
              </w:tabs>
              <w:rPr>
                <w:rFonts w:ascii="Times New Roman" w:eastAsia="Calibri" w:hAnsi="Times New Roman" w:cs="Times New Roman"/>
                <w:bCs/>
                <w:sz w:val="12"/>
                <w:szCs w:val="12"/>
              </w:rPr>
            </w:pPr>
            <w:r w:rsidRPr="009846EF">
              <w:rPr>
                <w:rFonts w:ascii="Times New Roman" w:eastAsia="Calibri" w:hAnsi="Times New Roman" w:cs="Times New Roman"/>
                <w:bCs/>
                <w:sz w:val="12"/>
                <w:szCs w:val="12"/>
              </w:rPr>
              <w:t>0,00</w:t>
            </w:r>
          </w:p>
        </w:tc>
        <w:tc>
          <w:tcPr>
            <w:tcW w:w="567" w:type="dxa"/>
            <w:noWrap/>
            <w:hideMark/>
          </w:tcPr>
          <w:p w:rsidR="009846EF" w:rsidRPr="009846EF" w:rsidRDefault="005E30A0" w:rsidP="009846EF">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18410</w:t>
            </w:r>
            <w:r w:rsidR="009846EF" w:rsidRPr="009846EF">
              <w:rPr>
                <w:rFonts w:ascii="Times New Roman" w:eastAsia="Calibri" w:hAnsi="Times New Roman" w:cs="Times New Roman"/>
                <w:bCs/>
                <w:sz w:val="12"/>
                <w:szCs w:val="12"/>
              </w:rPr>
              <w:t>314,58</w:t>
            </w:r>
          </w:p>
        </w:tc>
        <w:tc>
          <w:tcPr>
            <w:tcW w:w="1134" w:type="dxa"/>
            <w:noWrap/>
            <w:hideMark/>
          </w:tcPr>
          <w:p w:rsidR="009846EF" w:rsidRPr="009846EF" w:rsidRDefault="009846EF" w:rsidP="009846EF">
            <w:pPr>
              <w:tabs>
                <w:tab w:val="left" w:pos="284"/>
              </w:tabs>
              <w:rPr>
                <w:rFonts w:ascii="Times New Roman" w:eastAsia="Calibri" w:hAnsi="Times New Roman" w:cs="Times New Roman"/>
                <w:sz w:val="12"/>
                <w:szCs w:val="12"/>
              </w:rPr>
            </w:pPr>
          </w:p>
        </w:tc>
      </w:tr>
    </w:tbl>
    <w:p w:rsidR="00DA62BA" w:rsidRDefault="00DA62BA" w:rsidP="006D4521">
      <w:pPr>
        <w:tabs>
          <w:tab w:val="left" w:pos="284"/>
        </w:tabs>
        <w:spacing w:after="0" w:line="240" w:lineRule="auto"/>
        <w:jc w:val="both"/>
        <w:rPr>
          <w:rFonts w:ascii="Times New Roman" w:eastAsia="Calibri" w:hAnsi="Times New Roman" w:cs="Times New Roman"/>
          <w:sz w:val="12"/>
          <w:szCs w:val="12"/>
        </w:rPr>
      </w:pPr>
    </w:p>
    <w:p w:rsidR="00CC5CF5" w:rsidRPr="0015017C" w:rsidRDefault="00CC5CF5" w:rsidP="00CC5CF5">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CC5CF5" w:rsidRPr="0015017C" w:rsidRDefault="00CC5CF5" w:rsidP="00CC5CF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CC5CF5" w:rsidRPr="0015017C" w:rsidRDefault="00CC5CF5" w:rsidP="00CC5CF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CC5CF5" w:rsidRPr="0015017C" w:rsidRDefault="00CC5CF5" w:rsidP="00CC5CF5">
      <w:pPr>
        <w:tabs>
          <w:tab w:val="left" w:pos="284"/>
        </w:tabs>
        <w:spacing w:after="0" w:line="240" w:lineRule="auto"/>
        <w:jc w:val="center"/>
        <w:rPr>
          <w:rFonts w:ascii="Times New Roman" w:eastAsia="Calibri" w:hAnsi="Times New Roman" w:cs="Times New Roman"/>
          <w:sz w:val="12"/>
          <w:szCs w:val="12"/>
        </w:rPr>
      </w:pPr>
    </w:p>
    <w:p w:rsidR="00CC5CF5" w:rsidRPr="0015017C" w:rsidRDefault="00CC5CF5" w:rsidP="00CC5CF5">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CC5CF5" w:rsidRPr="0015017C" w:rsidRDefault="00CC5CF5" w:rsidP="00CC5CF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№397</w:t>
      </w:r>
    </w:p>
    <w:p w:rsidR="000F2BC7" w:rsidRPr="000F2BC7" w:rsidRDefault="000F2BC7" w:rsidP="000F2BC7">
      <w:pPr>
        <w:tabs>
          <w:tab w:val="left" w:pos="284"/>
        </w:tabs>
        <w:spacing w:after="0" w:line="240" w:lineRule="auto"/>
        <w:jc w:val="center"/>
        <w:rPr>
          <w:rFonts w:ascii="Times New Roman" w:eastAsia="Calibri" w:hAnsi="Times New Roman" w:cs="Times New Roman"/>
          <w:b/>
          <w:sz w:val="12"/>
          <w:szCs w:val="12"/>
        </w:rPr>
      </w:pPr>
      <w:r w:rsidRPr="000F2BC7">
        <w:rPr>
          <w:rFonts w:ascii="Times New Roman" w:eastAsia="Calibri" w:hAnsi="Times New Roman" w:cs="Times New Roman"/>
          <w:b/>
          <w:sz w:val="12"/>
          <w:szCs w:val="12"/>
        </w:rPr>
        <w:t xml:space="preserve">Об утверждении Положения о </w:t>
      </w:r>
      <w:proofErr w:type="spellStart"/>
      <w:r w:rsidRPr="000F2BC7">
        <w:rPr>
          <w:rFonts w:ascii="Times New Roman" w:eastAsia="Calibri" w:hAnsi="Times New Roman" w:cs="Times New Roman"/>
          <w:b/>
          <w:sz w:val="12"/>
          <w:szCs w:val="12"/>
        </w:rPr>
        <w:t>межпоселенческом</w:t>
      </w:r>
      <w:proofErr w:type="spellEnd"/>
      <w:r w:rsidRPr="000F2BC7">
        <w:rPr>
          <w:rFonts w:ascii="Times New Roman" w:eastAsia="Calibri" w:hAnsi="Times New Roman" w:cs="Times New Roman"/>
          <w:b/>
          <w:sz w:val="12"/>
          <w:szCs w:val="12"/>
        </w:rPr>
        <w:t xml:space="preserve"> фестивале самодеятельного народного творчества «Широка Волга </w:t>
      </w:r>
      <w:proofErr w:type="spellStart"/>
      <w:r w:rsidRPr="000F2BC7">
        <w:rPr>
          <w:rFonts w:ascii="Times New Roman" w:eastAsia="Calibri" w:hAnsi="Times New Roman" w:cs="Times New Roman"/>
          <w:b/>
          <w:sz w:val="12"/>
          <w:szCs w:val="12"/>
        </w:rPr>
        <w:t>разливчитая</w:t>
      </w:r>
      <w:proofErr w:type="spellEnd"/>
      <w:r w:rsidRPr="000F2BC7">
        <w:rPr>
          <w:rFonts w:ascii="Times New Roman" w:eastAsia="Calibri" w:hAnsi="Times New Roman" w:cs="Times New Roman"/>
          <w:b/>
          <w:sz w:val="12"/>
          <w:szCs w:val="12"/>
        </w:rPr>
        <w:t>», посвященном 165-летию со дня образования Самарской губернии</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proofErr w:type="gramStart"/>
      <w:r w:rsidRPr="000F2BC7">
        <w:rPr>
          <w:rFonts w:ascii="Times New Roman" w:eastAsia="Calibri" w:hAnsi="Times New Roman" w:cs="Times New Roman"/>
          <w:sz w:val="12"/>
          <w:szCs w:val="12"/>
        </w:rPr>
        <w:t>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Уставом  муниципального района Сергиевский, в целях создания благоприятных условий для духовного, культурного и творческого развития подрастающего поколения района и формирование у него возвышенного чувства любви к родному краю, Отечеству, администрация муниципального района Сергиевский Самарской области</w:t>
      </w:r>
      <w:proofErr w:type="gramEnd"/>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sidRPr="000F2BC7">
        <w:rPr>
          <w:rFonts w:ascii="Times New Roman" w:eastAsia="Calibri" w:hAnsi="Times New Roman" w:cs="Times New Roman"/>
          <w:b/>
          <w:sz w:val="12"/>
          <w:szCs w:val="12"/>
        </w:rPr>
        <w:t>ПОСТАНОВЛЯЕТ</w:t>
      </w:r>
      <w:r w:rsidRPr="000F2BC7">
        <w:rPr>
          <w:rFonts w:ascii="Times New Roman" w:eastAsia="Calibri" w:hAnsi="Times New Roman" w:cs="Times New Roman"/>
          <w:sz w:val="12"/>
          <w:szCs w:val="12"/>
        </w:rPr>
        <w:t>:</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Утвердить Положение </w:t>
      </w:r>
      <w:r w:rsidRPr="000F2BC7">
        <w:rPr>
          <w:rFonts w:ascii="Times New Roman" w:eastAsia="Calibri" w:hAnsi="Times New Roman" w:cs="Times New Roman"/>
          <w:sz w:val="12"/>
          <w:szCs w:val="12"/>
        </w:rPr>
        <w:t xml:space="preserve">о </w:t>
      </w:r>
      <w:proofErr w:type="spellStart"/>
      <w:r w:rsidRPr="000F2BC7">
        <w:rPr>
          <w:rFonts w:ascii="Times New Roman" w:eastAsia="Calibri" w:hAnsi="Times New Roman" w:cs="Times New Roman"/>
          <w:sz w:val="12"/>
          <w:szCs w:val="12"/>
        </w:rPr>
        <w:t>межпоселенческом</w:t>
      </w:r>
      <w:proofErr w:type="spellEnd"/>
      <w:r w:rsidRPr="000F2BC7">
        <w:rPr>
          <w:rFonts w:ascii="Times New Roman" w:eastAsia="Calibri" w:hAnsi="Times New Roman" w:cs="Times New Roman"/>
          <w:sz w:val="12"/>
          <w:szCs w:val="12"/>
        </w:rPr>
        <w:t xml:space="preserve"> фестивале самодеятельного народного творчества «Широка Волга </w:t>
      </w:r>
      <w:proofErr w:type="spellStart"/>
      <w:r w:rsidRPr="000F2BC7">
        <w:rPr>
          <w:rFonts w:ascii="Times New Roman" w:eastAsia="Calibri" w:hAnsi="Times New Roman" w:cs="Times New Roman"/>
          <w:sz w:val="12"/>
          <w:szCs w:val="12"/>
        </w:rPr>
        <w:t>разливчитая</w:t>
      </w:r>
      <w:proofErr w:type="spellEnd"/>
      <w:r w:rsidRPr="000F2BC7">
        <w:rPr>
          <w:rFonts w:ascii="Times New Roman" w:eastAsia="Calibri" w:hAnsi="Times New Roman" w:cs="Times New Roman"/>
          <w:sz w:val="12"/>
          <w:szCs w:val="12"/>
        </w:rPr>
        <w:t>», посвященном 165-летию со дня образования Самарской губернии согла</w:t>
      </w:r>
      <w:r>
        <w:rPr>
          <w:rFonts w:ascii="Times New Roman" w:eastAsia="Calibri" w:hAnsi="Times New Roman" w:cs="Times New Roman"/>
          <w:sz w:val="12"/>
          <w:szCs w:val="12"/>
        </w:rPr>
        <w:t xml:space="preserve">сно </w:t>
      </w:r>
      <w:r w:rsidRPr="000F2BC7">
        <w:rPr>
          <w:rFonts w:ascii="Times New Roman" w:eastAsia="Calibri" w:hAnsi="Times New Roman" w:cs="Times New Roman"/>
          <w:sz w:val="12"/>
          <w:szCs w:val="12"/>
        </w:rPr>
        <w:t>Приложению № 1 к настоящему постановлению.</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F2BC7">
        <w:rPr>
          <w:rFonts w:ascii="Times New Roman" w:eastAsia="Calibri" w:hAnsi="Times New Roman" w:cs="Times New Roman"/>
          <w:sz w:val="12"/>
          <w:szCs w:val="12"/>
        </w:rPr>
        <w:t xml:space="preserve">Информационно-аналитическому отделу Организационного Управления администрации муниципального района Сергиевский </w:t>
      </w:r>
      <w:proofErr w:type="gramStart"/>
      <w:r w:rsidRPr="000F2BC7">
        <w:rPr>
          <w:rFonts w:ascii="Times New Roman" w:eastAsia="Calibri" w:hAnsi="Times New Roman" w:cs="Times New Roman"/>
          <w:sz w:val="12"/>
          <w:szCs w:val="12"/>
        </w:rPr>
        <w:t>разместить</w:t>
      </w:r>
      <w:proofErr w:type="gramEnd"/>
      <w:r w:rsidRPr="000F2BC7">
        <w:rPr>
          <w:rFonts w:ascii="Times New Roman" w:eastAsia="Calibri" w:hAnsi="Times New Roman" w:cs="Times New Roman"/>
          <w:sz w:val="12"/>
          <w:szCs w:val="12"/>
        </w:rPr>
        <w:t xml:space="preserve"> информационное сообщение о проведении конкурса в газете «Сергиевская трибуна», на сайте администрации района и осуществлять информационную поддержку фестиваля.</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F2BC7">
        <w:rPr>
          <w:rFonts w:ascii="Times New Roman" w:eastAsia="Calibri" w:hAnsi="Times New Roman" w:cs="Times New Roman"/>
          <w:sz w:val="12"/>
          <w:szCs w:val="12"/>
        </w:rPr>
        <w:t xml:space="preserve">Образовать организационный комитет по проведению </w:t>
      </w:r>
      <w:proofErr w:type="spellStart"/>
      <w:r w:rsidRPr="000F2BC7">
        <w:rPr>
          <w:rFonts w:ascii="Times New Roman" w:eastAsia="Calibri" w:hAnsi="Times New Roman" w:cs="Times New Roman"/>
          <w:sz w:val="12"/>
          <w:szCs w:val="12"/>
        </w:rPr>
        <w:t>межпоселенческого</w:t>
      </w:r>
      <w:proofErr w:type="spellEnd"/>
      <w:r w:rsidRPr="000F2BC7">
        <w:rPr>
          <w:rFonts w:ascii="Times New Roman" w:eastAsia="Calibri" w:hAnsi="Times New Roman" w:cs="Times New Roman"/>
          <w:sz w:val="12"/>
          <w:szCs w:val="12"/>
        </w:rPr>
        <w:t xml:space="preserve"> фестиваля самодеятельного народного творчества «Широка Волга </w:t>
      </w:r>
      <w:proofErr w:type="spellStart"/>
      <w:r w:rsidRPr="000F2BC7">
        <w:rPr>
          <w:rFonts w:ascii="Times New Roman" w:eastAsia="Calibri" w:hAnsi="Times New Roman" w:cs="Times New Roman"/>
          <w:sz w:val="12"/>
          <w:szCs w:val="12"/>
        </w:rPr>
        <w:t>разливчитая</w:t>
      </w:r>
      <w:proofErr w:type="spellEnd"/>
      <w:r w:rsidRPr="000F2BC7">
        <w:rPr>
          <w:rFonts w:ascii="Times New Roman" w:eastAsia="Calibri" w:hAnsi="Times New Roman" w:cs="Times New Roman"/>
          <w:sz w:val="12"/>
          <w:szCs w:val="12"/>
        </w:rPr>
        <w:t>», посвящённого 165-летию со дня образования Самарской губернии согласно Приложению № 2 к настоящему постановлению.</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F2BC7">
        <w:rPr>
          <w:rFonts w:ascii="Times New Roman" w:eastAsia="Calibri" w:hAnsi="Times New Roman" w:cs="Times New Roman"/>
          <w:sz w:val="12"/>
          <w:szCs w:val="12"/>
        </w:rPr>
        <w:t>Финансирование фестиваля осуществить за счет средств бюджета муниципального района Сергиевский по муниципальной программе  «Развитие сферы культуры и туризма муниципального района Сергиевский на 2014 – 2016 годы».</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F2BC7">
        <w:rPr>
          <w:rFonts w:ascii="Times New Roman" w:eastAsia="Calibri" w:hAnsi="Times New Roman" w:cs="Times New Roman"/>
          <w:sz w:val="12"/>
          <w:szCs w:val="12"/>
        </w:rPr>
        <w:t>Опубликовать настоящее постановление в газете «Сергиевский вестник».</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F2BC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F2BC7" w:rsidRPr="000F2BC7" w:rsidRDefault="000F2BC7" w:rsidP="000F2B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proofErr w:type="gramStart"/>
      <w:r w:rsidRPr="000F2BC7">
        <w:rPr>
          <w:rFonts w:ascii="Times New Roman" w:eastAsia="Calibri" w:hAnsi="Times New Roman" w:cs="Times New Roman"/>
          <w:sz w:val="12"/>
          <w:szCs w:val="12"/>
        </w:rPr>
        <w:t>Контроль за</w:t>
      </w:r>
      <w:proofErr w:type="gramEnd"/>
      <w:r w:rsidRPr="000F2BC7">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А.И. Екамасова.</w:t>
      </w:r>
    </w:p>
    <w:p w:rsidR="000F2BC7" w:rsidRDefault="000F2BC7" w:rsidP="000F2BC7">
      <w:pPr>
        <w:tabs>
          <w:tab w:val="left" w:pos="284"/>
        </w:tabs>
        <w:spacing w:after="0" w:line="240" w:lineRule="auto"/>
        <w:jc w:val="right"/>
        <w:rPr>
          <w:rFonts w:ascii="Times New Roman" w:eastAsia="Calibri" w:hAnsi="Times New Roman" w:cs="Times New Roman"/>
          <w:sz w:val="12"/>
          <w:szCs w:val="12"/>
        </w:rPr>
      </w:pPr>
      <w:r w:rsidRPr="000F2BC7">
        <w:rPr>
          <w:rFonts w:ascii="Times New Roman" w:eastAsia="Calibri" w:hAnsi="Times New Roman" w:cs="Times New Roman"/>
          <w:sz w:val="12"/>
          <w:szCs w:val="12"/>
        </w:rPr>
        <w:t>Глава муниципального района Сергиевский</w:t>
      </w:r>
    </w:p>
    <w:p w:rsidR="000F2BC7" w:rsidRPr="000F2BC7" w:rsidRDefault="000F2BC7" w:rsidP="000F2BC7">
      <w:pPr>
        <w:tabs>
          <w:tab w:val="left" w:pos="284"/>
        </w:tabs>
        <w:spacing w:after="0" w:line="240" w:lineRule="auto"/>
        <w:jc w:val="right"/>
        <w:rPr>
          <w:rFonts w:ascii="Times New Roman" w:eastAsia="Calibri" w:hAnsi="Times New Roman" w:cs="Times New Roman"/>
          <w:sz w:val="12"/>
          <w:szCs w:val="12"/>
        </w:rPr>
      </w:pPr>
      <w:r w:rsidRPr="000F2BC7">
        <w:rPr>
          <w:rFonts w:ascii="Times New Roman" w:eastAsia="Calibri" w:hAnsi="Times New Roman" w:cs="Times New Roman"/>
          <w:sz w:val="12"/>
          <w:szCs w:val="12"/>
        </w:rPr>
        <w:t>А.А. Веселов</w:t>
      </w:r>
    </w:p>
    <w:p w:rsidR="000F2BC7" w:rsidRPr="000F2BC7" w:rsidRDefault="000F2BC7" w:rsidP="000F2BC7">
      <w:pPr>
        <w:tabs>
          <w:tab w:val="left" w:pos="284"/>
        </w:tabs>
        <w:spacing w:after="0" w:line="240" w:lineRule="auto"/>
        <w:jc w:val="right"/>
        <w:rPr>
          <w:rFonts w:ascii="Times New Roman" w:eastAsia="Calibri" w:hAnsi="Times New Roman" w:cs="Times New Roman"/>
          <w:sz w:val="12"/>
          <w:szCs w:val="12"/>
        </w:rPr>
      </w:pP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397 от “08</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ПОЛОЖЕНИЕ</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 xml:space="preserve">о </w:t>
      </w:r>
      <w:proofErr w:type="spellStart"/>
      <w:r w:rsidRPr="004C1F96">
        <w:rPr>
          <w:rFonts w:ascii="Times New Roman" w:eastAsia="Calibri" w:hAnsi="Times New Roman" w:cs="Times New Roman"/>
          <w:b/>
          <w:sz w:val="12"/>
          <w:szCs w:val="12"/>
        </w:rPr>
        <w:t>межпоселенческом</w:t>
      </w:r>
      <w:proofErr w:type="spellEnd"/>
      <w:r w:rsidRPr="004C1F96">
        <w:rPr>
          <w:rFonts w:ascii="Times New Roman" w:eastAsia="Calibri" w:hAnsi="Times New Roman" w:cs="Times New Roman"/>
          <w:b/>
          <w:sz w:val="12"/>
          <w:szCs w:val="12"/>
        </w:rPr>
        <w:t xml:space="preserve"> фестивале самодеятельного народного творчества</w:t>
      </w:r>
      <w:r>
        <w:rPr>
          <w:rFonts w:ascii="Times New Roman" w:eastAsia="Calibri" w:hAnsi="Times New Roman" w:cs="Times New Roman"/>
          <w:b/>
          <w:sz w:val="12"/>
          <w:szCs w:val="12"/>
        </w:rPr>
        <w:t xml:space="preserve"> </w:t>
      </w:r>
      <w:r w:rsidRPr="004C1F96">
        <w:rPr>
          <w:rFonts w:ascii="Times New Roman" w:eastAsia="Calibri" w:hAnsi="Times New Roman" w:cs="Times New Roman"/>
          <w:b/>
          <w:sz w:val="12"/>
          <w:szCs w:val="12"/>
        </w:rPr>
        <w:t xml:space="preserve">«Широка Волга </w:t>
      </w:r>
      <w:proofErr w:type="spellStart"/>
      <w:r w:rsidRPr="004C1F96">
        <w:rPr>
          <w:rFonts w:ascii="Times New Roman" w:eastAsia="Calibri" w:hAnsi="Times New Roman" w:cs="Times New Roman"/>
          <w:b/>
          <w:sz w:val="12"/>
          <w:szCs w:val="12"/>
        </w:rPr>
        <w:t>разливчатая</w:t>
      </w:r>
      <w:proofErr w:type="spellEnd"/>
      <w:r w:rsidRPr="004C1F96">
        <w:rPr>
          <w:rFonts w:ascii="Times New Roman" w:eastAsia="Calibri" w:hAnsi="Times New Roman" w:cs="Times New Roman"/>
          <w:b/>
          <w:sz w:val="12"/>
          <w:szCs w:val="12"/>
        </w:rPr>
        <w:t>»,</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proofErr w:type="gramStart"/>
      <w:r w:rsidRPr="004C1F96">
        <w:rPr>
          <w:rFonts w:ascii="Times New Roman" w:eastAsia="Calibri" w:hAnsi="Times New Roman" w:cs="Times New Roman"/>
          <w:b/>
          <w:sz w:val="12"/>
          <w:szCs w:val="12"/>
        </w:rPr>
        <w:t>посвященном</w:t>
      </w:r>
      <w:proofErr w:type="gramEnd"/>
      <w:r w:rsidRPr="004C1F96">
        <w:rPr>
          <w:rFonts w:ascii="Times New Roman" w:eastAsia="Calibri" w:hAnsi="Times New Roman" w:cs="Times New Roman"/>
          <w:b/>
          <w:sz w:val="12"/>
          <w:szCs w:val="12"/>
        </w:rPr>
        <w:t xml:space="preserve"> 165-летию со дня образования Самарской Губернии</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1. Общие положения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Настоящее положение определяет цель, задачи, порядок организации, проведения и подведения итогов </w:t>
      </w:r>
      <w:proofErr w:type="spellStart"/>
      <w:r w:rsidRPr="004C1F96">
        <w:rPr>
          <w:rFonts w:ascii="Times New Roman" w:eastAsia="Calibri" w:hAnsi="Times New Roman" w:cs="Times New Roman"/>
          <w:sz w:val="12"/>
          <w:szCs w:val="12"/>
        </w:rPr>
        <w:t>межпоселенческого</w:t>
      </w:r>
      <w:proofErr w:type="spellEnd"/>
      <w:r w:rsidRPr="004C1F96">
        <w:rPr>
          <w:rFonts w:ascii="Times New Roman" w:eastAsia="Calibri" w:hAnsi="Times New Roman" w:cs="Times New Roman"/>
          <w:sz w:val="12"/>
          <w:szCs w:val="12"/>
        </w:rPr>
        <w:t xml:space="preserve"> фестиваля самодеятельного народного творчества «Широка Волга </w:t>
      </w:r>
      <w:proofErr w:type="spellStart"/>
      <w:r w:rsidRPr="004C1F96">
        <w:rPr>
          <w:rFonts w:ascii="Times New Roman" w:eastAsia="Calibri" w:hAnsi="Times New Roman" w:cs="Times New Roman"/>
          <w:sz w:val="12"/>
          <w:szCs w:val="12"/>
        </w:rPr>
        <w:t>разливчатая</w:t>
      </w:r>
      <w:proofErr w:type="spellEnd"/>
      <w:r w:rsidRPr="004C1F96">
        <w:rPr>
          <w:rFonts w:ascii="Times New Roman" w:eastAsia="Calibri" w:hAnsi="Times New Roman" w:cs="Times New Roman"/>
          <w:sz w:val="12"/>
          <w:szCs w:val="12"/>
        </w:rPr>
        <w:t xml:space="preserve">», посвященного 165-летию со дня образования Самарской Губернии  (далее – Фестиваль).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Фестиваль проводится в соответствии с настоящим Положением о </w:t>
      </w:r>
      <w:proofErr w:type="spellStart"/>
      <w:r w:rsidRPr="004C1F96">
        <w:rPr>
          <w:rFonts w:ascii="Times New Roman" w:eastAsia="Calibri" w:hAnsi="Times New Roman" w:cs="Times New Roman"/>
          <w:sz w:val="12"/>
          <w:szCs w:val="12"/>
        </w:rPr>
        <w:t>межпоселенческом</w:t>
      </w:r>
      <w:proofErr w:type="spellEnd"/>
      <w:r w:rsidRPr="004C1F96">
        <w:rPr>
          <w:rFonts w:ascii="Times New Roman" w:eastAsia="Calibri" w:hAnsi="Times New Roman" w:cs="Times New Roman"/>
          <w:sz w:val="12"/>
          <w:szCs w:val="12"/>
        </w:rPr>
        <w:t xml:space="preserve"> фестивале самодеятельного народного творчества «Широка Волга </w:t>
      </w:r>
      <w:proofErr w:type="spellStart"/>
      <w:r w:rsidRPr="004C1F96">
        <w:rPr>
          <w:rFonts w:ascii="Times New Roman" w:eastAsia="Calibri" w:hAnsi="Times New Roman" w:cs="Times New Roman"/>
          <w:sz w:val="12"/>
          <w:szCs w:val="12"/>
        </w:rPr>
        <w:t>разливчатая</w:t>
      </w:r>
      <w:proofErr w:type="spellEnd"/>
      <w:r w:rsidRPr="004C1F96">
        <w:rPr>
          <w:rFonts w:ascii="Times New Roman" w:eastAsia="Calibri" w:hAnsi="Times New Roman" w:cs="Times New Roman"/>
          <w:sz w:val="12"/>
          <w:szCs w:val="12"/>
        </w:rPr>
        <w:t xml:space="preserve">», (далее – Положение).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Участие в Фестивале означает полное и безусловное принятие данного Положения. </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2. Цель и задачи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Цель Фестиваля - сохранение единого культурного пространства района путем вовлечения в активную социокультурную деятельность широких слоев населения Сергиевского района.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u w:val="single"/>
        </w:rPr>
      </w:pPr>
      <w:r w:rsidRPr="004C1F96">
        <w:rPr>
          <w:rFonts w:ascii="Times New Roman" w:eastAsia="Calibri" w:hAnsi="Times New Roman" w:cs="Times New Roman"/>
          <w:sz w:val="12"/>
          <w:szCs w:val="12"/>
        </w:rPr>
        <w:t>Задачи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поддержка творческой активности работников учреждений культуры в поселениях Сергиевского района;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позиционирование лучших образцов самодеятельного народного творчества и передового опыта работы в сфере культуры на территории Сергиевского района.</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3. Учредители и организаторы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Учредителем Фестиваля является  Администрация муниципального района Сергиевский.</w:t>
      </w:r>
    </w:p>
    <w:p w:rsidR="004C1F96" w:rsidRPr="004C1F96" w:rsidRDefault="004C1F96" w:rsidP="004C1F96">
      <w:pPr>
        <w:tabs>
          <w:tab w:val="left" w:pos="284"/>
        </w:tabs>
        <w:spacing w:after="0" w:line="240" w:lineRule="auto"/>
        <w:jc w:val="center"/>
        <w:rPr>
          <w:rFonts w:ascii="Times New Roman" w:eastAsia="Calibri" w:hAnsi="Times New Roman" w:cs="Times New Roman"/>
          <w:b/>
          <w:bCs/>
          <w:sz w:val="12"/>
          <w:szCs w:val="12"/>
        </w:rPr>
      </w:pPr>
      <w:r w:rsidRPr="004C1F96">
        <w:rPr>
          <w:rFonts w:ascii="Times New Roman" w:eastAsia="Calibri" w:hAnsi="Times New Roman" w:cs="Times New Roman"/>
          <w:b/>
          <w:bCs/>
          <w:sz w:val="12"/>
          <w:szCs w:val="12"/>
        </w:rPr>
        <w:t>4. Организационная структура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 Организационная структура Фестиваля состоит из организационного комитета и жюри (Приложение № 1 к Положению).</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Состав организационного комитета определяется учредителем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 К полномочиям организационного комитета относятся определение тематики Фестиваля, сроков подачи заявок фестивальных программ, формирование графика и места проведения Фестиваля, согласование отчётных (единых) фестивальных программ учреждений культуры, расположенных в поселениях муниципального района Сергиевский, и решение организационных вопросов, связанных с подготовкой данных программ.</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К полномочиям жюри относится оценка отчетных (единых) концертных программ участников, выставок декоративно-прикладного творчества и ремесел, представленных в программе Фестиваля.</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5. Участники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Участниками Фестиваля являются творческие коллективы, солисты-исполнители самодеятельного народного творчества, выступающие в различных жанрах, а также мастера декоративно-прикладного творчества и ремесел, представляющие в целом территории поселений Сергиевского района. Возраст и количество участников, представляющих конкретную территорию, не ограничен. </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6. Сроки и порядок проведения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b/>
          <w:sz w:val="12"/>
          <w:szCs w:val="12"/>
        </w:rPr>
      </w:pPr>
      <w:r w:rsidRPr="004C1F96">
        <w:rPr>
          <w:rFonts w:ascii="Times New Roman" w:eastAsia="Calibri" w:hAnsi="Times New Roman" w:cs="Times New Roman"/>
          <w:sz w:val="12"/>
          <w:szCs w:val="12"/>
        </w:rPr>
        <w:t>Фестиваль проводится с 15 апреля по 12 июня 2016 года в соответствии с графиком (Приложение № 4). Для участия в Фестивале представляются отчетная (единая) концертная программа и выставка декоративно-прикладного творчества и ремесел учреждений культуры поселения муниципального района Сергиевский.</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lastRenderedPageBreak/>
        <w:t>По итогам фестиваля проводится Гала-концерт призеров и победителей.</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7. Программные требования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Отчетная (единая) концертная программа участников (далее – концертная программа) должна представлять собой выступление лучших творческих коллективов и солистов поселения муниципального района Сергиевский, с привлечением всех жанров и направлений самодеятельного народного творчества. Концертные программы могут быть построены как в форме единого театрализованного представления, так и в форме дивертисментного концерта.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Продолжительность каждой концертной программы составляет от 45 до 60 минут.</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Основные критерии оценки концертной программы:</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 xml:space="preserve">режиссерский замысел или </w:t>
      </w:r>
      <w:proofErr w:type="spellStart"/>
      <w:r w:rsidRPr="004C1F96">
        <w:rPr>
          <w:rFonts w:ascii="Times New Roman" w:eastAsia="Calibri" w:hAnsi="Times New Roman" w:cs="Times New Roman"/>
          <w:sz w:val="12"/>
          <w:szCs w:val="12"/>
        </w:rPr>
        <w:t>выстроенность</w:t>
      </w:r>
      <w:proofErr w:type="spellEnd"/>
      <w:r w:rsidRPr="004C1F96">
        <w:rPr>
          <w:rFonts w:ascii="Times New Roman" w:eastAsia="Calibri" w:hAnsi="Times New Roman" w:cs="Times New Roman"/>
          <w:sz w:val="12"/>
          <w:szCs w:val="12"/>
        </w:rPr>
        <w:t xml:space="preserve"> концертной программы;</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художественная ценность репертуара (этнографическая точность или достоинство обработки или стилизации произведения);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 xml:space="preserve">художественный и исполнительский уровень, соответствие содержания произведений возрасту исполнителя, сценическая культура участников и возможность исполнения произведения;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обращение к историческим традициям народов, живущих на территории Сергиевского района и Самарской области, эстетическая и этническая целостность костюмов участников.</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 xml:space="preserve">Выставки декоративно-прикладного творчества и ремесел (далее – выставки) должны ярко представлять творчество мастеров конкретного поселения, сохраняющих и возрождающих традиции декоративного искусства на местах, показать новые явления и самобытные направления, которые развиваются в Сергиевском районе и Самарской области в </w:t>
      </w:r>
      <w:r w:rsidRPr="004C1F96">
        <w:rPr>
          <w:rFonts w:ascii="Times New Roman" w:eastAsia="Calibri" w:hAnsi="Times New Roman" w:cs="Times New Roman"/>
          <w:sz w:val="12"/>
          <w:szCs w:val="12"/>
          <w:lang w:val="en-US"/>
        </w:rPr>
        <w:t>XXI</w:t>
      </w:r>
      <w:r w:rsidRPr="004C1F96">
        <w:rPr>
          <w:rFonts w:ascii="Times New Roman" w:eastAsia="Calibri" w:hAnsi="Times New Roman" w:cs="Times New Roman"/>
          <w:sz w:val="12"/>
          <w:szCs w:val="12"/>
        </w:rPr>
        <w:t xml:space="preserve"> веке.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Основные критерии оценки отчетной выставки:</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содержание и композиционное построение выставок, в том числе – художественный уровень отдельных работ;</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самобытность и оригинальность исполнения изделий;</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преемственность традиций, сохранение технологии изготовления изделий;</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C1F96">
        <w:rPr>
          <w:rFonts w:ascii="Times New Roman" w:eastAsia="Calibri" w:hAnsi="Times New Roman" w:cs="Times New Roman"/>
          <w:sz w:val="12"/>
          <w:szCs w:val="12"/>
        </w:rPr>
        <w:t>эстетичность, художественный образ и завершённость.</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8. Награждение победителей и призеров Фестиваля</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За лучшие концертные программы присуждаются дипломы и ценные подарки за I-е, два II-х,  два III-х места.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За лучшие отчетные выставки декоративно-прикладного творчества и ремесел присуждаются дипломы и ценные подарки за I-е, II-е,   III-ее места.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За призовые места Главы территорий получают дополнительные баллы (</w:t>
      </w:r>
      <w:r w:rsidRPr="004C1F96">
        <w:rPr>
          <w:rFonts w:ascii="Times New Roman" w:eastAsia="Calibri" w:hAnsi="Times New Roman" w:cs="Times New Roman"/>
          <w:sz w:val="12"/>
          <w:szCs w:val="12"/>
          <w:lang w:val="en-US"/>
        </w:rPr>
        <w:t>I</w:t>
      </w:r>
      <w:r w:rsidRPr="004C1F96">
        <w:rPr>
          <w:rFonts w:ascii="Times New Roman" w:eastAsia="Calibri" w:hAnsi="Times New Roman" w:cs="Times New Roman"/>
          <w:sz w:val="12"/>
          <w:szCs w:val="12"/>
        </w:rPr>
        <w:t xml:space="preserve">-е место – 75 б., </w:t>
      </w:r>
      <w:r w:rsidRPr="004C1F96">
        <w:rPr>
          <w:rFonts w:ascii="Times New Roman" w:eastAsia="Calibri" w:hAnsi="Times New Roman" w:cs="Times New Roman"/>
          <w:sz w:val="12"/>
          <w:szCs w:val="12"/>
          <w:lang w:val="en-US"/>
        </w:rPr>
        <w:t>II</w:t>
      </w:r>
      <w:r w:rsidRPr="004C1F96">
        <w:rPr>
          <w:rFonts w:ascii="Times New Roman" w:eastAsia="Calibri" w:hAnsi="Times New Roman" w:cs="Times New Roman"/>
          <w:sz w:val="12"/>
          <w:szCs w:val="12"/>
        </w:rPr>
        <w:t xml:space="preserve">-е место – 50 б., </w:t>
      </w:r>
      <w:r w:rsidRPr="004C1F96">
        <w:rPr>
          <w:rFonts w:ascii="Times New Roman" w:eastAsia="Calibri" w:hAnsi="Times New Roman" w:cs="Times New Roman"/>
          <w:sz w:val="12"/>
          <w:szCs w:val="12"/>
          <w:lang w:val="en-US"/>
        </w:rPr>
        <w:t>III</w:t>
      </w:r>
      <w:r w:rsidRPr="004C1F96">
        <w:rPr>
          <w:rFonts w:ascii="Times New Roman" w:eastAsia="Calibri" w:hAnsi="Times New Roman" w:cs="Times New Roman"/>
          <w:sz w:val="12"/>
          <w:szCs w:val="12"/>
        </w:rPr>
        <w:t xml:space="preserve">-е место – 25 б.)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По решению жюри исполнители лучших концертных номеров включаются в программу Гала-концерта и награждаются призами и ценными подарками.</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Участники конкурсных программ отчетных концертов награждаются дипломами участника.</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Всем мастерам участникам отчетных выставок выдаются  дипломы участников.</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За жюри закрепляется право не присуждать все награды. Решения жюри и окончательны и не подлежат пересмотру.</w:t>
      </w:r>
    </w:p>
    <w:p w:rsidR="004C1F96" w:rsidRPr="004C1F96" w:rsidRDefault="004C1F96" w:rsidP="004C1F96">
      <w:pPr>
        <w:tabs>
          <w:tab w:val="left" w:pos="284"/>
        </w:tabs>
        <w:spacing w:after="0" w:line="240" w:lineRule="auto"/>
        <w:jc w:val="center"/>
        <w:rPr>
          <w:rFonts w:ascii="Times New Roman" w:eastAsia="Calibri" w:hAnsi="Times New Roman" w:cs="Times New Roman"/>
          <w:b/>
          <w:sz w:val="12"/>
          <w:szCs w:val="12"/>
        </w:rPr>
      </w:pPr>
      <w:r w:rsidRPr="004C1F96">
        <w:rPr>
          <w:rFonts w:ascii="Times New Roman" w:eastAsia="Calibri" w:hAnsi="Times New Roman" w:cs="Times New Roman"/>
          <w:b/>
          <w:sz w:val="12"/>
          <w:szCs w:val="12"/>
        </w:rPr>
        <w:t>9. Условия участия в Фестивале директоров учреждений культуры.</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proofErr w:type="gramStart"/>
      <w:r w:rsidRPr="004C1F96">
        <w:rPr>
          <w:rFonts w:ascii="Times New Roman" w:eastAsia="Calibri" w:hAnsi="Times New Roman" w:cs="Times New Roman"/>
          <w:sz w:val="12"/>
          <w:szCs w:val="12"/>
        </w:rPr>
        <w:t xml:space="preserve">Для участия в Фестивале предоставляется Заявка на участие, заверенная главами поселений и главами администраций поселений муниципального района Сергиевский (в соответствии с </w:t>
      </w:r>
      <w:r w:rsidR="00CE168D">
        <w:rPr>
          <w:rFonts w:ascii="Times New Roman" w:eastAsia="Calibri" w:hAnsi="Times New Roman" w:cs="Times New Roman"/>
          <w:sz w:val="12"/>
          <w:szCs w:val="12"/>
        </w:rPr>
        <w:t xml:space="preserve">Приложениями к Положению № 2 и </w:t>
      </w:r>
      <w:r w:rsidRPr="004C1F96">
        <w:rPr>
          <w:rFonts w:ascii="Times New Roman" w:eastAsia="Calibri" w:hAnsi="Times New Roman" w:cs="Times New Roman"/>
          <w:sz w:val="12"/>
          <w:szCs w:val="12"/>
        </w:rPr>
        <w:t xml:space="preserve">№ 3) </w:t>
      </w:r>
      <w:r w:rsidRPr="004C1F96">
        <w:rPr>
          <w:rFonts w:ascii="Times New Roman" w:eastAsia="Calibri" w:hAnsi="Times New Roman" w:cs="Times New Roman"/>
          <w:b/>
          <w:sz w:val="12"/>
          <w:szCs w:val="12"/>
        </w:rPr>
        <w:t>в срок до 13 апреля</w:t>
      </w:r>
      <w:r w:rsidRPr="004C1F96">
        <w:rPr>
          <w:rFonts w:ascii="Times New Roman" w:eastAsia="Calibri" w:hAnsi="Times New Roman" w:cs="Times New Roman"/>
          <w:sz w:val="12"/>
          <w:szCs w:val="12"/>
        </w:rPr>
        <w:t xml:space="preserve"> текущего года в адрес МКУ «Управление культуры, туризма и молодёжной политики» муниципального района Сергиевский по следующему адресу: 446540, Самарская область, Сергиевский район, с. Сергиевск, ул. Л. Толстого, д</w:t>
      </w:r>
      <w:proofErr w:type="gramEnd"/>
      <w:r w:rsidRPr="004C1F96">
        <w:rPr>
          <w:rFonts w:ascii="Times New Roman" w:eastAsia="Calibri" w:hAnsi="Times New Roman" w:cs="Times New Roman"/>
          <w:sz w:val="12"/>
          <w:szCs w:val="12"/>
        </w:rPr>
        <w:t xml:space="preserve">. 45, (эл. почта: </w:t>
      </w:r>
      <w:proofErr w:type="spellStart"/>
      <w:r w:rsidRPr="004C1F96">
        <w:rPr>
          <w:rFonts w:ascii="Times New Roman" w:eastAsia="Calibri" w:hAnsi="Times New Roman" w:cs="Times New Roman"/>
          <w:sz w:val="12"/>
          <w:szCs w:val="12"/>
          <w:u w:val="single"/>
          <w:lang w:val="en-US"/>
        </w:rPr>
        <w:t>uk</w:t>
      </w:r>
      <w:proofErr w:type="spellEnd"/>
      <w:r w:rsidRPr="004C1F96">
        <w:rPr>
          <w:rFonts w:ascii="Times New Roman" w:eastAsia="Calibri" w:hAnsi="Times New Roman" w:cs="Times New Roman"/>
          <w:sz w:val="12"/>
          <w:szCs w:val="12"/>
          <w:u w:val="single"/>
        </w:rPr>
        <w:t>2012</w:t>
      </w:r>
      <w:r w:rsidRPr="004C1F96">
        <w:rPr>
          <w:rFonts w:ascii="Times New Roman" w:eastAsia="Calibri" w:hAnsi="Times New Roman" w:cs="Times New Roman"/>
          <w:sz w:val="12"/>
          <w:szCs w:val="12"/>
          <w:u w:val="single"/>
          <w:lang w:val="en-US"/>
        </w:rPr>
        <w:t>f</w:t>
      </w:r>
      <w:r w:rsidRPr="004C1F96">
        <w:rPr>
          <w:rFonts w:ascii="Times New Roman" w:eastAsia="Calibri" w:hAnsi="Times New Roman" w:cs="Times New Roman"/>
          <w:sz w:val="12"/>
          <w:szCs w:val="12"/>
          <w:u w:val="single"/>
        </w:rPr>
        <w:t>@</w:t>
      </w:r>
      <w:proofErr w:type="spellStart"/>
      <w:r w:rsidRPr="004C1F96">
        <w:rPr>
          <w:rFonts w:ascii="Times New Roman" w:eastAsia="Calibri" w:hAnsi="Times New Roman" w:cs="Times New Roman"/>
          <w:sz w:val="12"/>
          <w:szCs w:val="12"/>
          <w:u w:val="single"/>
          <w:lang w:val="en-US"/>
        </w:rPr>
        <w:t>yandex</w:t>
      </w:r>
      <w:proofErr w:type="spellEnd"/>
      <w:r w:rsidRPr="004C1F96">
        <w:rPr>
          <w:rFonts w:ascii="Times New Roman" w:eastAsia="Calibri" w:hAnsi="Times New Roman" w:cs="Times New Roman"/>
          <w:sz w:val="12"/>
          <w:szCs w:val="12"/>
          <w:u w:val="single"/>
        </w:rPr>
        <w:t>.</w:t>
      </w:r>
      <w:proofErr w:type="spellStart"/>
      <w:r w:rsidRPr="004C1F96">
        <w:rPr>
          <w:rFonts w:ascii="Times New Roman" w:eastAsia="Calibri" w:hAnsi="Times New Roman" w:cs="Times New Roman"/>
          <w:sz w:val="12"/>
          <w:szCs w:val="12"/>
          <w:u w:val="single"/>
          <w:lang w:val="en-US"/>
        </w:rPr>
        <w:t>ru</w:t>
      </w:r>
      <w:proofErr w:type="spellEnd"/>
      <w:r w:rsidRPr="004C1F96">
        <w:rPr>
          <w:rFonts w:ascii="Times New Roman" w:eastAsia="Calibri" w:hAnsi="Times New Roman" w:cs="Times New Roman"/>
          <w:sz w:val="12"/>
          <w:szCs w:val="12"/>
        </w:rPr>
        <w:t xml:space="preserve">). </w:t>
      </w:r>
    </w:p>
    <w:p w:rsidR="004C1F96" w:rsidRPr="004C1F96" w:rsidRDefault="004C1F96" w:rsidP="004C1F96">
      <w:pPr>
        <w:tabs>
          <w:tab w:val="left" w:pos="284"/>
        </w:tabs>
        <w:spacing w:after="0" w:line="240" w:lineRule="auto"/>
        <w:ind w:firstLine="284"/>
        <w:jc w:val="both"/>
        <w:rPr>
          <w:rFonts w:ascii="Times New Roman" w:eastAsia="Calibri" w:hAnsi="Times New Roman" w:cs="Times New Roman"/>
          <w:sz w:val="12"/>
          <w:szCs w:val="12"/>
        </w:rPr>
      </w:pPr>
      <w:r w:rsidRPr="004C1F96">
        <w:rPr>
          <w:rFonts w:ascii="Times New Roman" w:eastAsia="Calibri" w:hAnsi="Times New Roman" w:cs="Times New Roman"/>
          <w:sz w:val="12"/>
          <w:szCs w:val="12"/>
        </w:rPr>
        <w:t>Все взаимоотношения по авторским и смежных с ними правам использования музыкальных произведений в концертных программах и Гала-концерте Фестиваля, а так же при создании изделий декоративно-прикладного творчества, регулируются заявителями – участниками Фестиваля самостоятельно.</w:t>
      </w:r>
    </w:p>
    <w:p w:rsidR="00A20222" w:rsidRDefault="00A20222" w:rsidP="00A20222">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A20222">
        <w:rPr>
          <w:rFonts w:ascii="Times New Roman" w:eastAsia="Calibri" w:hAnsi="Times New Roman" w:cs="Times New Roman"/>
          <w:i/>
          <w:sz w:val="12"/>
          <w:szCs w:val="12"/>
        </w:rPr>
        <w:t xml:space="preserve">к Положению </w:t>
      </w:r>
    </w:p>
    <w:p w:rsidR="00A20222" w:rsidRPr="00A20222" w:rsidRDefault="00A20222" w:rsidP="00A20222">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о </w:t>
      </w:r>
      <w:proofErr w:type="spellStart"/>
      <w:r w:rsidRPr="00A20222">
        <w:rPr>
          <w:rFonts w:ascii="Times New Roman" w:eastAsia="Calibri" w:hAnsi="Times New Roman" w:cs="Times New Roman"/>
          <w:i/>
          <w:sz w:val="12"/>
          <w:szCs w:val="12"/>
        </w:rPr>
        <w:t>межпоселенческом</w:t>
      </w:r>
      <w:proofErr w:type="spellEnd"/>
      <w:r w:rsidRPr="00A20222">
        <w:rPr>
          <w:rFonts w:ascii="Times New Roman" w:eastAsia="Calibri" w:hAnsi="Times New Roman" w:cs="Times New Roman"/>
          <w:i/>
          <w:sz w:val="12"/>
          <w:szCs w:val="12"/>
        </w:rPr>
        <w:t xml:space="preserve"> фестивале</w:t>
      </w:r>
      <w:r>
        <w:rPr>
          <w:rFonts w:ascii="Times New Roman" w:eastAsia="Calibri" w:hAnsi="Times New Roman" w:cs="Times New Roman"/>
          <w:i/>
          <w:sz w:val="12"/>
          <w:szCs w:val="12"/>
        </w:rPr>
        <w:t xml:space="preserve"> </w:t>
      </w:r>
      <w:r w:rsidRPr="00A20222">
        <w:rPr>
          <w:rFonts w:ascii="Times New Roman" w:eastAsia="Calibri" w:hAnsi="Times New Roman" w:cs="Times New Roman"/>
          <w:i/>
          <w:sz w:val="12"/>
          <w:szCs w:val="12"/>
        </w:rPr>
        <w:t>самодеятельного народного творчества</w:t>
      </w:r>
    </w:p>
    <w:p w:rsidR="00A20222" w:rsidRPr="00A20222" w:rsidRDefault="00A20222" w:rsidP="00A20222">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«Широка Волга </w:t>
      </w:r>
      <w:proofErr w:type="spellStart"/>
      <w:r w:rsidRPr="00A20222">
        <w:rPr>
          <w:rFonts w:ascii="Times New Roman" w:eastAsia="Calibri" w:hAnsi="Times New Roman" w:cs="Times New Roman"/>
          <w:i/>
          <w:sz w:val="12"/>
          <w:szCs w:val="12"/>
        </w:rPr>
        <w:t>разливчитая</w:t>
      </w:r>
      <w:proofErr w:type="spellEnd"/>
      <w:r w:rsidRPr="00A20222">
        <w:rPr>
          <w:rFonts w:ascii="Times New Roman" w:eastAsia="Calibri" w:hAnsi="Times New Roman" w:cs="Times New Roman"/>
          <w:i/>
          <w:sz w:val="12"/>
          <w:szCs w:val="12"/>
        </w:rPr>
        <w:t>»</w:t>
      </w:r>
    </w:p>
    <w:p w:rsidR="00A20222" w:rsidRPr="00A20222" w:rsidRDefault="00A20222" w:rsidP="00A20222">
      <w:pPr>
        <w:tabs>
          <w:tab w:val="left" w:pos="284"/>
        </w:tabs>
        <w:spacing w:after="0" w:line="240" w:lineRule="auto"/>
        <w:jc w:val="center"/>
        <w:rPr>
          <w:rFonts w:ascii="Times New Roman" w:eastAsia="Calibri" w:hAnsi="Times New Roman" w:cs="Times New Roman"/>
          <w:b/>
          <w:sz w:val="12"/>
          <w:szCs w:val="12"/>
        </w:rPr>
      </w:pPr>
      <w:r w:rsidRPr="00A20222">
        <w:rPr>
          <w:rFonts w:ascii="Times New Roman" w:eastAsia="Calibri" w:hAnsi="Times New Roman" w:cs="Times New Roman"/>
          <w:b/>
          <w:sz w:val="12"/>
          <w:szCs w:val="12"/>
        </w:rPr>
        <w:t xml:space="preserve">Жюри </w:t>
      </w:r>
      <w:proofErr w:type="spellStart"/>
      <w:r w:rsidRPr="00A20222">
        <w:rPr>
          <w:rFonts w:ascii="Times New Roman" w:eastAsia="Calibri" w:hAnsi="Times New Roman" w:cs="Times New Roman"/>
          <w:b/>
          <w:sz w:val="12"/>
          <w:szCs w:val="12"/>
        </w:rPr>
        <w:t>межпоселенческого</w:t>
      </w:r>
      <w:proofErr w:type="spellEnd"/>
      <w:r w:rsidRPr="00A20222">
        <w:rPr>
          <w:rFonts w:ascii="Times New Roman" w:eastAsia="Calibri" w:hAnsi="Times New Roman" w:cs="Times New Roman"/>
          <w:b/>
          <w:sz w:val="12"/>
          <w:szCs w:val="12"/>
        </w:rPr>
        <w:t xml:space="preserve"> фестиваля самодеятельного народного творчества</w:t>
      </w:r>
    </w:p>
    <w:p w:rsidR="00A20222" w:rsidRDefault="00A20222" w:rsidP="00A20222">
      <w:pPr>
        <w:tabs>
          <w:tab w:val="left" w:pos="284"/>
        </w:tabs>
        <w:spacing w:after="0" w:line="240" w:lineRule="auto"/>
        <w:jc w:val="center"/>
        <w:rPr>
          <w:rFonts w:ascii="Times New Roman" w:eastAsia="Calibri" w:hAnsi="Times New Roman" w:cs="Times New Roman"/>
          <w:b/>
          <w:sz w:val="12"/>
          <w:szCs w:val="12"/>
        </w:rPr>
      </w:pPr>
      <w:r w:rsidRPr="00A20222">
        <w:rPr>
          <w:rFonts w:ascii="Times New Roman" w:eastAsia="Calibri" w:hAnsi="Times New Roman" w:cs="Times New Roman"/>
          <w:b/>
          <w:sz w:val="12"/>
          <w:szCs w:val="12"/>
        </w:rPr>
        <w:t xml:space="preserve">«Широка Волга </w:t>
      </w:r>
      <w:proofErr w:type="spellStart"/>
      <w:r w:rsidRPr="00A20222">
        <w:rPr>
          <w:rFonts w:ascii="Times New Roman" w:eastAsia="Calibri" w:hAnsi="Times New Roman" w:cs="Times New Roman"/>
          <w:b/>
          <w:sz w:val="12"/>
          <w:szCs w:val="12"/>
        </w:rPr>
        <w:t>разливчатая</w:t>
      </w:r>
      <w:proofErr w:type="spellEnd"/>
      <w:r w:rsidRPr="00A20222">
        <w:rPr>
          <w:rFonts w:ascii="Times New Roman" w:eastAsia="Calibri" w:hAnsi="Times New Roman" w:cs="Times New Roman"/>
          <w:b/>
          <w:sz w:val="12"/>
          <w:szCs w:val="12"/>
        </w:rPr>
        <w:t>», посвященного 165-летию со дня образования Самарской Губернии</w:t>
      </w:r>
    </w:p>
    <w:p w:rsidR="00841645" w:rsidRPr="00A20222" w:rsidRDefault="00841645" w:rsidP="00A20222">
      <w:pPr>
        <w:tabs>
          <w:tab w:val="left" w:pos="284"/>
        </w:tabs>
        <w:spacing w:after="0" w:line="240" w:lineRule="auto"/>
        <w:jc w:val="center"/>
        <w:rPr>
          <w:rFonts w:ascii="Times New Roman" w:eastAsia="Calibri" w:hAnsi="Times New Roman" w:cs="Times New Roman"/>
          <w:b/>
          <w:sz w:val="12"/>
          <w:szCs w:val="12"/>
        </w:rPr>
      </w:pPr>
    </w:p>
    <w:tbl>
      <w:tblPr>
        <w:tblW w:w="7513" w:type="dxa"/>
        <w:tblInd w:w="5" w:type="dxa"/>
        <w:tblLayout w:type="fixed"/>
        <w:tblCellMar>
          <w:left w:w="0" w:type="dxa"/>
          <w:right w:w="0" w:type="dxa"/>
        </w:tblCellMar>
        <w:tblLook w:val="04A0" w:firstRow="1" w:lastRow="0" w:firstColumn="1" w:lastColumn="0" w:noHBand="0" w:noVBand="1"/>
      </w:tblPr>
      <w:tblGrid>
        <w:gridCol w:w="1985"/>
        <w:gridCol w:w="5528"/>
      </w:tblGrid>
      <w:tr w:rsidR="00A20222" w:rsidRPr="00A20222" w:rsidTr="00D14076">
        <w:trPr>
          <w:trHeight w:val="20"/>
        </w:trPr>
        <w:tc>
          <w:tcPr>
            <w:tcW w:w="1985" w:type="dxa"/>
          </w:tcPr>
          <w:p w:rsidR="00A20222" w:rsidRPr="00A20222" w:rsidRDefault="00A20222" w:rsidP="00A20222">
            <w:pPr>
              <w:tabs>
                <w:tab w:val="left" w:pos="284"/>
              </w:tabs>
              <w:spacing w:after="0" w:line="240" w:lineRule="auto"/>
              <w:rPr>
                <w:rFonts w:ascii="Times New Roman" w:eastAsia="Calibri" w:hAnsi="Times New Roman" w:cs="Times New Roman"/>
                <w:sz w:val="12"/>
                <w:szCs w:val="12"/>
              </w:rPr>
            </w:pPr>
            <w:r w:rsidRPr="00A20222">
              <w:rPr>
                <w:rFonts w:ascii="Times New Roman" w:eastAsia="Calibri" w:hAnsi="Times New Roman" w:cs="Times New Roman"/>
                <w:sz w:val="12"/>
                <w:szCs w:val="12"/>
              </w:rPr>
              <w:t>Николаева</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Ольга Николаевна</w:t>
            </w:r>
          </w:p>
        </w:tc>
        <w:tc>
          <w:tcPr>
            <w:tcW w:w="5528" w:type="dxa"/>
          </w:tcPr>
          <w:p w:rsidR="00A20222" w:rsidRPr="00A20222" w:rsidRDefault="00A20222" w:rsidP="00A20222">
            <w:pPr>
              <w:tabs>
                <w:tab w:val="left" w:pos="284"/>
              </w:tabs>
              <w:spacing w:after="0" w:line="240" w:lineRule="auto"/>
              <w:rPr>
                <w:rFonts w:ascii="Times New Roman" w:eastAsia="Calibri" w:hAnsi="Times New Roman" w:cs="Times New Roman"/>
                <w:sz w:val="12"/>
                <w:szCs w:val="12"/>
              </w:rPr>
            </w:pPr>
            <w:r w:rsidRPr="00A20222">
              <w:rPr>
                <w:rFonts w:ascii="Times New Roman" w:eastAsia="Calibri" w:hAnsi="Times New Roman" w:cs="Times New Roman"/>
                <w:sz w:val="12"/>
                <w:szCs w:val="12"/>
              </w:rPr>
              <w:t>Руководитель МКУ «Управление культуры, туризма и молодежной политики» муниципального района Сергиевский, председатель жюри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rPr>
                <w:rFonts w:ascii="Times New Roman" w:eastAsia="Calibri" w:hAnsi="Times New Roman" w:cs="Times New Roman"/>
                <w:sz w:val="12"/>
                <w:szCs w:val="12"/>
              </w:rPr>
            </w:pPr>
            <w:r w:rsidRPr="00A20222">
              <w:rPr>
                <w:rFonts w:ascii="Times New Roman" w:eastAsia="Calibri" w:hAnsi="Times New Roman" w:cs="Times New Roman"/>
                <w:sz w:val="12"/>
                <w:szCs w:val="12"/>
              </w:rPr>
              <w:t>Гришина</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Ольга Николаевна</w:t>
            </w:r>
          </w:p>
        </w:tc>
        <w:tc>
          <w:tcPr>
            <w:tcW w:w="5528" w:type="dxa"/>
          </w:tcPr>
          <w:p w:rsidR="00A20222" w:rsidRPr="00A20222" w:rsidRDefault="00A20222" w:rsidP="00A20222">
            <w:pPr>
              <w:tabs>
                <w:tab w:val="left" w:pos="284"/>
              </w:tabs>
              <w:spacing w:after="0" w:line="240" w:lineRule="auto"/>
              <w:rPr>
                <w:rFonts w:ascii="Times New Roman" w:eastAsia="Calibri" w:hAnsi="Times New Roman" w:cs="Times New Roman"/>
                <w:sz w:val="12"/>
                <w:szCs w:val="12"/>
              </w:rPr>
            </w:pPr>
            <w:r w:rsidRPr="00A20222">
              <w:rPr>
                <w:rFonts w:ascii="Times New Roman" w:eastAsia="Calibri" w:hAnsi="Times New Roman" w:cs="Times New Roman"/>
                <w:sz w:val="12"/>
                <w:szCs w:val="12"/>
              </w:rPr>
              <w:t>Начальник отдела по взаимодействию с органами местного самоуправления администрации муниципального района Сергиевский, заместитель председателя жюри;</w:t>
            </w:r>
          </w:p>
        </w:tc>
      </w:tr>
      <w:tr w:rsidR="00A20222" w:rsidRPr="00A20222" w:rsidTr="00D14076">
        <w:trPr>
          <w:trHeight w:val="20"/>
        </w:trPr>
        <w:tc>
          <w:tcPr>
            <w:tcW w:w="7513" w:type="dxa"/>
            <w:gridSpan w:val="2"/>
          </w:tcPr>
          <w:p w:rsidR="00A20222" w:rsidRPr="00A20222" w:rsidRDefault="00A20222" w:rsidP="00A20222">
            <w:pPr>
              <w:tabs>
                <w:tab w:val="left" w:pos="284"/>
              </w:tabs>
              <w:spacing w:after="0" w:line="240" w:lineRule="auto"/>
              <w:rPr>
                <w:rFonts w:ascii="Times New Roman" w:eastAsia="Calibri" w:hAnsi="Times New Roman" w:cs="Times New Roman"/>
                <w:bCs/>
                <w:sz w:val="12"/>
                <w:szCs w:val="12"/>
              </w:rPr>
            </w:pPr>
            <w:r w:rsidRPr="00A20222">
              <w:rPr>
                <w:rFonts w:ascii="Times New Roman" w:eastAsia="Calibri" w:hAnsi="Times New Roman" w:cs="Times New Roman"/>
                <w:bCs/>
                <w:sz w:val="12"/>
                <w:szCs w:val="12"/>
              </w:rPr>
              <w:t>Члены жюри:</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Сычук</w:t>
            </w:r>
            <w:proofErr w:type="spellEnd"/>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Любовь Анатольевна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Директор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 xml:space="preserve">Гришин </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Евгений Геннадьевич</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Руководитель МБУ «Центр общественных организаций»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Чапкевич</w:t>
            </w:r>
            <w:proofErr w:type="spellEnd"/>
            <w:r w:rsidRPr="00A2022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Марина Александровна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Заведующая методическим отделом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Пермякова</w:t>
            </w:r>
            <w:proofErr w:type="spellEnd"/>
            <w:r w:rsidRPr="00A2022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 xml:space="preserve">Елена Валентиновна                            </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Заместитель директора МБУК «</w:t>
            </w:r>
            <w:proofErr w:type="spellStart"/>
            <w:r w:rsidRPr="00A20222">
              <w:rPr>
                <w:rFonts w:ascii="Times New Roman" w:eastAsia="Calibri" w:hAnsi="Times New Roman" w:cs="Times New Roman"/>
                <w:sz w:val="12"/>
                <w:szCs w:val="12"/>
              </w:rPr>
              <w:t>Межпоселенческая</w:t>
            </w:r>
            <w:proofErr w:type="spellEnd"/>
            <w:r w:rsidRPr="00A20222">
              <w:rPr>
                <w:rFonts w:ascii="Times New Roman" w:eastAsia="Calibri" w:hAnsi="Times New Roman" w:cs="Times New Roman"/>
                <w:sz w:val="12"/>
                <w:szCs w:val="12"/>
              </w:rPr>
              <w:t xml:space="preserve"> центральная библиотека»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Белодедова</w:t>
            </w:r>
            <w:proofErr w:type="spellEnd"/>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Светлана Александровна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Ведущий методист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Платонова</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Лариса Николаевна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Заведующая Автоклубом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Ромашова</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Наталья Вадимовна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Руководитель Народного хора русской песни районного Дома культуры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Жежома</w:t>
            </w:r>
            <w:proofErr w:type="spellEnd"/>
            <w:r w:rsidRPr="00A20222">
              <w:rPr>
                <w:rFonts w:ascii="Times New Roman" w:eastAsia="Calibri" w:hAnsi="Times New Roman" w:cs="Times New Roman"/>
                <w:sz w:val="12"/>
                <w:szCs w:val="12"/>
              </w:rPr>
              <w:t xml:space="preserve"> Дарья Владимировна</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Руководитель Народного хора русской песни «Калинушка» Суходольского Дома культуры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Лукьянов</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 xml:space="preserve">Евгений Павлович </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 xml:space="preserve">Концертмейстер ансамбля народной песни «Любава» </w:t>
            </w:r>
            <w:proofErr w:type="spellStart"/>
            <w:r w:rsidRPr="00A20222">
              <w:rPr>
                <w:rFonts w:ascii="Times New Roman" w:eastAsia="Calibri" w:hAnsi="Times New Roman" w:cs="Times New Roman"/>
                <w:sz w:val="12"/>
                <w:szCs w:val="12"/>
              </w:rPr>
              <w:t>Сургутского</w:t>
            </w:r>
            <w:proofErr w:type="spellEnd"/>
            <w:r w:rsidRPr="00A20222">
              <w:rPr>
                <w:rFonts w:ascii="Times New Roman" w:eastAsia="Calibri" w:hAnsi="Times New Roman" w:cs="Times New Roman"/>
                <w:sz w:val="12"/>
                <w:szCs w:val="12"/>
              </w:rPr>
              <w:t xml:space="preserve"> сельского Дома культуры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Петрова</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 xml:space="preserve">Алина </w:t>
            </w:r>
            <w:proofErr w:type="spellStart"/>
            <w:r w:rsidRPr="00A20222">
              <w:rPr>
                <w:rFonts w:ascii="Times New Roman" w:eastAsia="Calibri" w:hAnsi="Times New Roman" w:cs="Times New Roman"/>
                <w:sz w:val="12"/>
                <w:szCs w:val="12"/>
              </w:rPr>
              <w:t>Ильгизовна</w:t>
            </w:r>
            <w:proofErr w:type="spellEnd"/>
            <w:r w:rsidRPr="00A20222">
              <w:rPr>
                <w:rFonts w:ascii="Times New Roman" w:eastAsia="Calibri" w:hAnsi="Times New Roman" w:cs="Times New Roman"/>
                <w:sz w:val="12"/>
                <w:szCs w:val="12"/>
              </w:rPr>
              <w:t xml:space="preserve"> </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Методист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A20222" w:rsidRPr="00A20222" w:rsidTr="00D14076">
        <w:trPr>
          <w:trHeight w:val="20"/>
        </w:trPr>
        <w:tc>
          <w:tcPr>
            <w:tcW w:w="1985"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proofErr w:type="spellStart"/>
            <w:r w:rsidRPr="00A20222">
              <w:rPr>
                <w:rFonts w:ascii="Times New Roman" w:eastAsia="Calibri" w:hAnsi="Times New Roman" w:cs="Times New Roman"/>
                <w:sz w:val="12"/>
                <w:szCs w:val="12"/>
              </w:rPr>
              <w:t>Базанов</w:t>
            </w:r>
            <w:proofErr w:type="spellEnd"/>
            <w:r w:rsidRPr="00A2022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A20222">
              <w:rPr>
                <w:rFonts w:ascii="Times New Roman" w:eastAsia="Calibri" w:hAnsi="Times New Roman" w:cs="Times New Roman"/>
                <w:sz w:val="12"/>
                <w:szCs w:val="12"/>
              </w:rPr>
              <w:t xml:space="preserve">Сергей Сергеевич </w:t>
            </w:r>
          </w:p>
        </w:tc>
        <w:tc>
          <w:tcPr>
            <w:tcW w:w="5528" w:type="dxa"/>
          </w:tcPr>
          <w:p w:rsidR="00A20222" w:rsidRPr="00A20222" w:rsidRDefault="00A20222" w:rsidP="00A20222">
            <w:pPr>
              <w:tabs>
                <w:tab w:val="left" w:pos="284"/>
              </w:tabs>
              <w:spacing w:after="0" w:line="240" w:lineRule="auto"/>
              <w:jc w:val="both"/>
              <w:rPr>
                <w:rFonts w:ascii="Times New Roman" w:eastAsia="Calibri" w:hAnsi="Times New Roman" w:cs="Times New Roman"/>
                <w:sz w:val="12"/>
                <w:szCs w:val="12"/>
              </w:rPr>
            </w:pPr>
            <w:r w:rsidRPr="00A20222">
              <w:rPr>
                <w:rFonts w:ascii="Times New Roman" w:eastAsia="Calibri" w:hAnsi="Times New Roman" w:cs="Times New Roman"/>
                <w:sz w:val="12"/>
                <w:szCs w:val="12"/>
              </w:rPr>
              <w:t>Звукорежиссер МАУК «</w:t>
            </w:r>
            <w:proofErr w:type="spellStart"/>
            <w:r w:rsidRPr="00A20222">
              <w:rPr>
                <w:rFonts w:ascii="Times New Roman" w:eastAsia="Calibri" w:hAnsi="Times New Roman" w:cs="Times New Roman"/>
                <w:sz w:val="12"/>
                <w:szCs w:val="12"/>
              </w:rPr>
              <w:t>Межпоселенческий</w:t>
            </w:r>
            <w:proofErr w:type="spellEnd"/>
            <w:r w:rsidRPr="00A20222">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bl>
    <w:p w:rsidR="00D14076"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2 </w:t>
      </w:r>
      <w:r w:rsidRPr="00A20222">
        <w:rPr>
          <w:rFonts w:ascii="Times New Roman" w:eastAsia="Calibri" w:hAnsi="Times New Roman" w:cs="Times New Roman"/>
          <w:i/>
          <w:sz w:val="12"/>
          <w:szCs w:val="12"/>
        </w:rPr>
        <w:t xml:space="preserve">к Положению </w:t>
      </w:r>
    </w:p>
    <w:p w:rsidR="00D14076" w:rsidRPr="00A20222"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о </w:t>
      </w:r>
      <w:proofErr w:type="spellStart"/>
      <w:r w:rsidRPr="00A20222">
        <w:rPr>
          <w:rFonts w:ascii="Times New Roman" w:eastAsia="Calibri" w:hAnsi="Times New Roman" w:cs="Times New Roman"/>
          <w:i/>
          <w:sz w:val="12"/>
          <w:szCs w:val="12"/>
        </w:rPr>
        <w:t>межпоселенческом</w:t>
      </w:r>
      <w:proofErr w:type="spellEnd"/>
      <w:r w:rsidRPr="00A20222">
        <w:rPr>
          <w:rFonts w:ascii="Times New Roman" w:eastAsia="Calibri" w:hAnsi="Times New Roman" w:cs="Times New Roman"/>
          <w:i/>
          <w:sz w:val="12"/>
          <w:szCs w:val="12"/>
        </w:rPr>
        <w:t xml:space="preserve"> фестивале</w:t>
      </w:r>
      <w:r>
        <w:rPr>
          <w:rFonts w:ascii="Times New Roman" w:eastAsia="Calibri" w:hAnsi="Times New Roman" w:cs="Times New Roman"/>
          <w:i/>
          <w:sz w:val="12"/>
          <w:szCs w:val="12"/>
        </w:rPr>
        <w:t xml:space="preserve"> </w:t>
      </w:r>
      <w:r w:rsidRPr="00A20222">
        <w:rPr>
          <w:rFonts w:ascii="Times New Roman" w:eastAsia="Calibri" w:hAnsi="Times New Roman" w:cs="Times New Roman"/>
          <w:i/>
          <w:sz w:val="12"/>
          <w:szCs w:val="12"/>
        </w:rPr>
        <w:t>самодеятельного народного творчества</w:t>
      </w:r>
    </w:p>
    <w:p w:rsidR="00D14076" w:rsidRPr="00A20222"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«Широка Волга </w:t>
      </w:r>
      <w:proofErr w:type="spellStart"/>
      <w:r w:rsidRPr="00A20222">
        <w:rPr>
          <w:rFonts w:ascii="Times New Roman" w:eastAsia="Calibri" w:hAnsi="Times New Roman" w:cs="Times New Roman"/>
          <w:i/>
          <w:sz w:val="12"/>
          <w:szCs w:val="12"/>
        </w:rPr>
        <w:t>разливчитая</w:t>
      </w:r>
      <w:proofErr w:type="spellEnd"/>
      <w:r w:rsidRPr="00A20222">
        <w:rPr>
          <w:rFonts w:ascii="Times New Roman" w:eastAsia="Calibri" w:hAnsi="Times New Roman" w:cs="Times New Roman"/>
          <w:i/>
          <w:sz w:val="12"/>
          <w:szCs w:val="12"/>
        </w:rPr>
        <w:t>»</w:t>
      </w:r>
    </w:p>
    <w:p w:rsidR="00D14076" w:rsidRPr="00D14076" w:rsidRDefault="00D14076" w:rsidP="00D14076">
      <w:pPr>
        <w:tabs>
          <w:tab w:val="left" w:pos="284"/>
        </w:tabs>
        <w:spacing w:after="0" w:line="240" w:lineRule="auto"/>
        <w:jc w:val="center"/>
        <w:rPr>
          <w:rFonts w:ascii="Times New Roman" w:eastAsia="Calibri" w:hAnsi="Times New Roman" w:cs="Times New Roman"/>
          <w:b/>
          <w:sz w:val="12"/>
          <w:szCs w:val="12"/>
        </w:rPr>
      </w:pPr>
      <w:r w:rsidRPr="00D14076">
        <w:rPr>
          <w:rFonts w:ascii="Times New Roman" w:eastAsia="Calibri" w:hAnsi="Times New Roman" w:cs="Times New Roman"/>
          <w:b/>
          <w:sz w:val="12"/>
          <w:szCs w:val="12"/>
        </w:rPr>
        <w:t>Заявка на участие</w:t>
      </w:r>
    </w:p>
    <w:p w:rsidR="00D14076" w:rsidRPr="00D14076" w:rsidRDefault="00D14076" w:rsidP="00D14076">
      <w:pPr>
        <w:tabs>
          <w:tab w:val="left" w:pos="284"/>
        </w:tabs>
        <w:spacing w:after="0" w:line="240" w:lineRule="auto"/>
        <w:jc w:val="center"/>
        <w:rPr>
          <w:rFonts w:ascii="Times New Roman" w:eastAsia="Calibri" w:hAnsi="Times New Roman" w:cs="Times New Roman"/>
          <w:sz w:val="12"/>
          <w:szCs w:val="12"/>
        </w:rPr>
      </w:pPr>
      <w:r w:rsidRPr="00D14076">
        <w:rPr>
          <w:rFonts w:ascii="Times New Roman" w:eastAsia="Calibri" w:hAnsi="Times New Roman" w:cs="Times New Roman"/>
          <w:sz w:val="12"/>
          <w:szCs w:val="12"/>
        </w:rPr>
        <w:t xml:space="preserve">в </w:t>
      </w:r>
      <w:proofErr w:type="spellStart"/>
      <w:r w:rsidRPr="00D14076">
        <w:rPr>
          <w:rFonts w:ascii="Times New Roman" w:eastAsia="Calibri" w:hAnsi="Times New Roman" w:cs="Times New Roman"/>
          <w:sz w:val="12"/>
          <w:szCs w:val="12"/>
        </w:rPr>
        <w:t>межпоселенческом</w:t>
      </w:r>
      <w:proofErr w:type="spellEnd"/>
      <w:r w:rsidRPr="00D14076">
        <w:rPr>
          <w:rFonts w:ascii="Times New Roman" w:eastAsia="Calibri" w:hAnsi="Times New Roman" w:cs="Times New Roman"/>
          <w:sz w:val="12"/>
          <w:szCs w:val="12"/>
        </w:rPr>
        <w:t xml:space="preserve"> фестивале самодеятельного народного творчества</w:t>
      </w:r>
      <w:r>
        <w:rPr>
          <w:rFonts w:ascii="Times New Roman" w:eastAsia="Calibri" w:hAnsi="Times New Roman" w:cs="Times New Roman"/>
          <w:sz w:val="12"/>
          <w:szCs w:val="12"/>
        </w:rPr>
        <w:t xml:space="preserve"> </w:t>
      </w:r>
      <w:r w:rsidRPr="00D14076">
        <w:rPr>
          <w:rFonts w:ascii="Times New Roman" w:eastAsia="Calibri" w:hAnsi="Times New Roman" w:cs="Times New Roman"/>
          <w:sz w:val="12"/>
          <w:szCs w:val="12"/>
        </w:rPr>
        <w:t xml:space="preserve">«Широка Волга </w:t>
      </w:r>
      <w:proofErr w:type="spellStart"/>
      <w:r w:rsidRPr="00D14076">
        <w:rPr>
          <w:rFonts w:ascii="Times New Roman" w:eastAsia="Calibri" w:hAnsi="Times New Roman" w:cs="Times New Roman"/>
          <w:sz w:val="12"/>
          <w:szCs w:val="12"/>
        </w:rPr>
        <w:t>разливчатая</w:t>
      </w:r>
      <w:proofErr w:type="spellEnd"/>
      <w:r w:rsidRPr="00D14076">
        <w:rPr>
          <w:rFonts w:ascii="Times New Roman" w:eastAsia="Calibri" w:hAnsi="Times New Roman" w:cs="Times New Roman"/>
          <w:sz w:val="12"/>
          <w:szCs w:val="12"/>
        </w:rPr>
        <w:t>»,</w:t>
      </w:r>
    </w:p>
    <w:p w:rsidR="00D14076" w:rsidRPr="00D14076" w:rsidRDefault="00D14076" w:rsidP="00D14076">
      <w:pPr>
        <w:tabs>
          <w:tab w:val="left" w:pos="284"/>
        </w:tabs>
        <w:spacing w:after="0" w:line="240" w:lineRule="auto"/>
        <w:jc w:val="center"/>
        <w:rPr>
          <w:rFonts w:ascii="Times New Roman" w:eastAsia="Calibri" w:hAnsi="Times New Roman" w:cs="Times New Roman"/>
          <w:sz w:val="12"/>
          <w:szCs w:val="12"/>
        </w:rPr>
      </w:pPr>
      <w:proofErr w:type="gramStart"/>
      <w:r w:rsidRPr="00D14076">
        <w:rPr>
          <w:rFonts w:ascii="Times New Roman" w:eastAsia="Calibri" w:hAnsi="Times New Roman" w:cs="Times New Roman"/>
          <w:sz w:val="12"/>
          <w:szCs w:val="12"/>
        </w:rPr>
        <w:t>посвященном</w:t>
      </w:r>
      <w:proofErr w:type="gramEnd"/>
      <w:r w:rsidRPr="00D14076">
        <w:rPr>
          <w:rFonts w:ascii="Times New Roman" w:eastAsia="Calibri" w:hAnsi="Times New Roman" w:cs="Times New Roman"/>
          <w:sz w:val="12"/>
          <w:szCs w:val="12"/>
        </w:rPr>
        <w:t xml:space="preserve"> 165-летию со дня образования Самарской Губернии</w:t>
      </w:r>
    </w:p>
    <w:p w:rsidR="00D14076" w:rsidRPr="00D14076" w:rsidRDefault="00D14076" w:rsidP="00D14076">
      <w:pPr>
        <w:tabs>
          <w:tab w:val="left" w:pos="284"/>
        </w:tabs>
        <w:spacing w:after="0" w:line="240" w:lineRule="auto"/>
        <w:jc w:val="center"/>
        <w:rPr>
          <w:rFonts w:ascii="Times New Roman" w:eastAsia="Calibri" w:hAnsi="Times New Roman" w:cs="Times New Roman"/>
          <w:b/>
          <w:sz w:val="12"/>
          <w:szCs w:val="12"/>
        </w:rPr>
      </w:pPr>
      <w:r w:rsidRPr="00D14076">
        <w:rPr>
          <w:rFonts w:ascii="Times New Roman" w:eastAsia="Calibri" w:hAnsi="Times New Roman" w:cs="Times New Roman"/>
          <w:b/>
          <w:sz w:val="12"/>
          <w:szCs w:val="12"/>
        </w:rPr>
        <w:t>Отчетная концертная программа</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1. Сельское поселение ________________________________________________</w:t>
      </w:r>
      <w:r>
        <w:rPr>
          <w:rFonts w:ascii="Times New Roman" w:eastAsia="Calibri" w:hAnsi="Times New Roman" w:cs="Times New Roman"/>
          <w:sz w:val="12"/>
          <w:szCs w:val="12"/>
        </w:rPr>
        <w:t>_____________________________________________</w:t>
      </w:r>
      <w:r w:rsidRPr="00D14076">
        <w:rPr>
          <w:rFonts w:ascii="Times New Roman" w:eastAsia="Calibri" w:hAnsi="Times New Roman" w:cs="Times New Roman"/>
          <w:sz w:val="12"/>
          <w:szCs w:val="12"/>
        </w:rPr>
        <w:t>____________</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2. Количество коллективов ________________________________</w:t>
      </w:r>
      <w:r>
        <w:rPr>
          <w:rFonts w:ascii="Times New Roman" w:eastAsia="Calibri" w:hAnsi="Times New Roman" w:cs="Times New Roman"/>
          <w:sz w:val="12"/>
          <w:szCs w:val="12"/>
        </w:rPr>
        <w:t>_____________________________________________</w:t>
      </w:r>
      <w:r w:rsidRPr="00D14076">
        <w:rPr>
          <w:rFonts w:ascii="Times New Roman" w:eastAsia="Calibri" w:hAnsi="Times New Roman" w:cs="Times New Roman"/>
          <w:sz w:val="12"/>
          <w:szCs w:val="12"/>
        </w:rPr>
        <w:t>________________________</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3. Общее количество участников в коллективах ________________</w:t>
      </w:r>
      <w:r>
        <w:rPr>
          <w:rFonts w:ascii="Times New Roman" w:eastAsia="Calibri" w:hAnsi="Times New Roman" w:cs="Times New Roman"/>
          <w:sz w:val="12"/>
          <w:szCs w:val="12"/>
        </w:rPr>
        <w:t>______________________________________________</w:t>
      </w:r>
      <w:r w:rsidRPr="00D14076">
        <w:rPr>
          <w:rFonts w:ascii="Times New Roman" w:eastAsia="Calibri" w:hAnsi="Times New Roman" w:cs="Times New Roman"/>
          <w:sz w:val="12"/>
          <w:szCs w:val="12"/>
        </w:rPr>
        <w:t>______________________</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4. Название коллективов/Ф.И.О. солистов________________________</w:t>
      </w:r>
      <w:r>
        <w:rPr>
          <w:rFonts w:ascii="Times New Roman" w:eastAsia="Calibri" w:hAnsi="Times New Roman" w:cs="Times New Roman"/>
          <w:sz w:val="12"/>
          <w:szCs w:val="12"/>
        </w:rPr>
        <w:t>_____________________________________________</w:t>
      </w:r>
      <w:r w:rsidRPr="00D14076">
        <w:rPr>
          <w:rFonts w:ascii="Times New Roman" w:eastAsia="Calibri" w:hAnsi="Times New Roman" w:cs="Times New Roman"/>
          <w:sz w:val="12"/>
          <w:szCs w:val="12"/>
        </w:rPr>
        <w:t>____________________</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5. Общий хронометраж программы __________________________________________</w:t>
      </w:r>
      <w:r>
        <w:rPr>
          <w:rFonts w:ascii="Times New Roman" w:eastAsia="Calibri" w:hAnsi="Times New Roman" w:cs="Times New Roman"/>
          <w:sz w:val="12"/>
          <w:szCs w:val="12"/>
        </w:rPr>
        <w:t>_____________________________________________</w:t>
      </w:r>
      <w:r w:rsidRPr="00D14076">
        <w:rPr>
          <w:rFonts w:ascii="Times New Roman" w:eastAsia="Calibri" w:hAnsi="Times New Roman" w:cs="Times New Roman"/>
          <w:sz w:val="12"/>
          <w:szCs w:val="12"/>
        </w:rPr>
        <w:t>_______</w:t>
      </w:r>
    </w:p>
    <w:p w:rsidR="00D14076" w:rsidRPr="00D14076" w:rsidRDefault="00D14076" w:rsidP="002A4B8A">
      <w:pPr>
        <w:tabs>
          <w:tab w:val="left" w:pos="284"/>
        </w:tabs>
        <w:spacing w:after="0" w:line="240" w:lineRule="auto"/>
        <w:jc w:val="both"/>
        <w:rPr>
          <w:rFonts w:ascii="Times New Roman" w:eastAsia="Calibri" w:hAnsi="Times New Roman" w:cs="Times New Roman"/>
          <w:sz w:val="12"/>
          <w:szCs w:val="12"/>
        </w:rPr>
      </w:pPr>
      <w:proofErr w:type="gramStart"/>
      <w:r w:rsidRPr="00D14076">
        <w:rPr>
          <w:rFonts w:ascii="Times New Roman" w:eastAsia="Calibri" w:hAnsi="Times New Roman" w:cs="Times New Roman"/>
          <w:sz w:val="12"/>
          <w:szCs w:val="12"/>
        </w:rPr>
        <w:t>Ответственный</w:t>
      </w:r>
      <w:proofErr w:type="gramEnd"/>
      <w:r w:rsidRPr="00D14076">
        <w:rPr>
          <w:rFonts w:ascii="Times New Roman" w:eastAsia="Calibri" w:hAnsi="Times New Roman" w:cs="Times New Roman"/>
          <w:sz w:val="12"/>
          <w:szCs w:val="12"/>
        </w:rPr>
        <w:t xml:space="preserve"> за концертную программу от поселения</w:t>
      </w:r>
      <w:r w:rsidR="00621DAA">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w:t>
      </w:r>
      <w:r w:rsidR="002A4B8A">
        <w:rPr>
          <w:rFonts w:ascii="Times New Roman" w:eastAsia="Calibri" w:hAnsi="Times New Roman" w:cs="Times New Roman"/>
          <w:sz w:val="12"/>
          <w:szCs w:val="12"/>
        </w:rPr>
        <w:t>______________________</w:t>
      </w:r>
      <w:r w:rsidRPr="00D14076">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14076">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14076">
        <w:rPr>
          <w:rFonts w:ascii="Times New Roman" w:eastAsia="Calibri" w:hAnsi="Times New Roman" w:cs="Times New Roman"/>
          <w:sz w:val="12"/>
          <w:szCs w:val="12"/>
        </w:rPr>
        <w:t>о., должность, тел. контакта</w:t>
      </w:r>
    </w:p>
    <w:p w:rsidR="00D14076" w:rsidRPr="00D14076"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Глава сельского поселения_____________________ Ф.И.О.</w:t>
      </w:r>
    </w:p>
    <w:p w:rsidR="00CC5CF5" w:rsidRDefault="00D14076" w:rsidP="00D14076">
      <w:pPr>
        <w:tabs>
          <w:tab w:val="left" w:pos="284"/>
        </w:tabs>
        <w:spacing w:after="0" w:line="240" w:lineRule="auto"/>
        <w:jc w:val="both"/>
        <w:rPr>
          <w:rFonts w:ascii="Times New Roman" w:eastAsia="Calibri" w:hAnsi="Times New Roman" w:cs="Times New Roman"/>
          <w:sz w:val="12"/>
          <w:szCs w:val="12"/>
        </w:rPr>
      </w:pPr>
      <w:r w:rsidRPr="00D14076">
        <w:rPr>
          <w:rFonts w:ascii="Times New Roman" w:eastAsia="Calibri" w:hAnsi="Times New Roman" w:cs="Times New Roman"/>
          <w:sz w:val="12"/>
          <w:szCs w:val="12"/>
        </w:rPr>
        <w:t xml:space="preserve">М.П.                    « _____ » ________________ </w:t>
      </w:r>
      <w:smartTag w:uri="urn:schemas-microsoft-com:office:smarttags" w:element="metricconverter">
        <w:smartTagPr>
          <w:attr w:name="ProductID" w:val="2016 г"/>
        </w:smartTagPr>
        <w:r w:rsidRPr="00D14076">
          <w:rPr>
            <w:rFonts w:ascii="Times New Roman" w:eastAsia="Calibri" w:hAnsi="Times New Roman" w:cs="Times New Roman"/>
            <w:sz w:val="12"/>
            <w:szCs w:val="12"/>
          </w:rPr>
          <w:t>2016 г</w:t>
        </w:r>
      </w:smartTag>
    </w:p>
    <w:p w:rsidR="00D14076"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A20222">
        <w:rPr>
          <w:rFonts w:ascii="Times New Roman" w:eastAsia="Calibri" w:hAnsi="Times New Roman" w:cs="Times New Roman"/>
          <w:i/>
          <w:sz w:val="12"/>
          <w:szCs w:val="12"/>
        </w:rPr>
        <w:t xml:space="preserve">к Положению </w:t>
      </w:r>
    </w:p>
    <w:p w:rsidR="00D14076" w:rsidRPr="00A20222"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о </w:t>
      </w:r>
      <w:proofErr w:type="spellStart"/>
      <w:r w:rsidRPr="00A20222">
        <w:rPr>
          <w:rFonts w:ascii="Times New Roman" w:eastAsia="Calibri" w:hAnsi="Times New Roman" w:cs="Times New Roman"/>
          <w:i/>
          <w:sz w:val="12"/>
          <w:szCs w:val="12"/>
        </w:rPr>
        <w:t>межпоселенческом</w:t>
      </w:r>
      <w:proofErr w:type="spellEnd"/>
      <w:r w:rsidRPr="00A20222">
        <w:rPr>
          <w:rFonts w:ascii="Times New Roman" w:eastAsia="Calibri" w:hAnsi="Times New Roman" w:cs="Times New Roman"/>
          <w:i/>
          <w:sz w:val="12"/>
          <w:szCs w:val="12"/>
        </w:rPr>
        <w:t xml:space="preserve"> фестивале</w:t>
      </w:r>
      <w:r>
        <w:rPr>
          <w:rFonts w:ascii="Times New Roman" w:eastAsia="Calibri" w:hAnsi="Times New Roman" w:cs="Times New Roman"/>
          <w:i/>
          <w:sz w:val="12"/>
          <w:szCs w:val="12"/>
        </w:rPr>
        <w:t xml:space="preserve"> </w:t>
      </w:r>
      <w:r w:rsidRPr="00A20222">
        <w:rPr>
          <w:rFonts w:ascii="Times New Roman" w:eastAsia="Calibri" w:hAnsi="Times New Roman" w:cs="Times New Roman"/>
          <w:i/>
          <w:sz w:val="12"/>
          <w:szCs w:val="12"/>
        </w:rPr>
        <w:t>самодеятельного народного творчества</w:t>
      </w:r>
    </w:p>
    <w:p w:rsidR="00D14076" w:rsidRPr="00A20222" w:rsidRDefault="00D14076" w:rsidP="00D14076">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«Широка Волга </w:t>
      </w:r>
      <w:proofErr w:type="spellStart"/>
      <w:r w:rsidRPr="00A20222">
        <w:rPr>
          <w:rFonts w:ascii="Times New Roman" w:eastAsia="Calibri" w:hAnsi="Times New Roman" w:cs="Times New Roman"/>
          <w:i/>
          <w:sz w:val="12"/>
          <w:szCs w:val="12"/>
        </w:rPr>
        <w:t>разливчитая</w:t>
      </w:r>
      <w:proofErr w:type="spellEnd"/>
      <w:r w:rsidRPr="00A20222">
        <w:rPr>
          <w:rFonts w:ascii="Times New Roman" w:eastAsia="Calibri" w:hAnsi="Times New Roman" w:cs="Times New Roman"/>
          <w:i/>
          <w:sz w:val="12"/>
          <w:szCs w:val="12"/>
        </w:rPr>
        <w:t>»</w:t>
      </w:r>
    </w:p>
    <w:p w:rsidR="007D6E1D" w:rsidRPr="007D6E1D" w:rsidRDefault="007D6E1D" w:rsidP="007D6E1D">
      <w:pPr>
        <w:tabs>
          <w:tab w:val="left" w:pos="284"/>
        </w:tabs>
        <w:spacing w:after="0" w:line="240" w:lineRule="auto"/>
        <w:jc w:val="center"/>
        <w:rPr>
          <w:rFonts w:ascii="Times New Roman" w:eastAsia="Calibri" w:hAnsi="Times New Roman" w:cs="Times New Roman"/>
          <w:b/>
          <w:sz w:val="12"/>
          <w:szCs w:val="12"/>
        </w:rPr>
      </w:pPr>
      <w:r w:rsidRPr="007D6E1D">
        <w:rPr>
          <w:rFonts w:ascii="Times New Roman" w:eastAsia="Calibri" w:hAnsi="Times New Roman" w:cs="Times New Roman"/>
          <w:b/>
          <w:sz w:val="12"/>
          <w:szCs w:val="12"/>
        </w:rPr>
        <w:t>Заявка на участие</w:t>
      </w:r>
    </w:p>
    <w:p w:rsidR="007D6E1D" w:rsidRPr="007D6E1D" w:rsidRDefault="007D6E1D" w:rsidP="007D6E1D">
      <w:pPr>
        <w:tabs>
          <w:tab w:val="left" w:pos="284"/>
        </w:tabs>
        <w:spacing w:after="0" w:line="240" w:lineRule="auto"/>
        <w:jc w:val="center"/>
        <w:rPr>
          <w:rFonts w:ascii="Times New Roman" w:eastAsia="Calibri" w:hAnsi="Times New Roman" w:cs="Times New Roman"/>
          <w:sz w:val="12"/>
          <w:szCs w:val="12"/>
        </w:rPr>
      </w:pPr>
      <w:r w:rsidRPr="007D6E1D">
        <w:rPr>
          <w:rFonts w:ascii="Times New Roman" w:eastAsia="Calibri" w:hAnsi="Times New Roman" w:cs="Times New Roman"/>
          <w:sz w:val="12"/>
          <w:szCs w:val="12"/>
        </w:rPr>
        <w:t xml:space="preserve">в </w:t>
      </w:r>
      <w:proofErr w:type="spellStart"/>
      <w:r w:rsidRPr="007D6E1D">
        <w:rPr>
          <w:rFonts w:ascii="Times New Roman" w:eastAsia="Calibri" w:hAnsi="Times New Roman" w:cs="Times New Roman"/>
          <w:sz w:val="12"/>
          <w:szCs w:val="12"/>
        </w:rPr>
        <w:t>межпоселенческом</w:t>
      </w:r>
      <w:proofErr w:type="spellEnd"/>
      <w:r w:rsidRPr="007D6E1D">
        <w:rPr>
          <w:rFonts w:ascii="Times New Roman" w:eastAsia="Calibri" w:hAnsi="Times New Roman" w:cs="Times New Roman"/>
          <w:sz w:val="12"/>
          <w:szCs w:val="12"/>
        </w:rPr>
        <w:t xml:space="preserve"> фестивале самодеятельного народного творчества</w:t>
      </w:r>
      <w:r>
        <w:rPr>
          <w:rFonts w:ascii="Times New Roman" w:eastAsia="Calibri" w:hAnsi="Times New Roman" w:cs="Times New Roman"/>
          <w:sz w:val="12"/>
          <w:szCs w:val="12"/>
        </w:rPr>
        <w:t xml:space="preserve"> </w:t>
      </w:r>
      <w:r w:rsidRPr="007D6E1D">
        <w:rPr>
          <w:rFonts w:ascii="Times New Roman" w:eastAsia="Calibri" w:hAnsi="Times New Roman" w:cs="Times New Roman"/>
          <w:sz w:val="12"/>
          <w:szCs w:val="12"/>
        </w:rPr>
        <w:t xml:space="preserve">«Широка Волга </w:t>
      </w:r>
      <w:proofErr w:type="spellStart"/>
      <w:r w:rsidRPr="007D6E1D">
        <w:rPr>
          <w:rFonts w:ascii="Times New Roman" w:eastAsia="Calibri" w:hAnsi="Times New Roman" w:cs="Times New Roman"/>
          <w:sz w:val="12"/>
          <w:szCs w:val="12"/>
        </w:rPr>
        <w:t>разливчатая</w:t>
      </w:r>
      <w:proofErr w:type="spellEnd"/>
      <w:r w:rsidRPr="007D6E1D">
        <w:rPr>
          <w:rFonts w:ascii="Times New Roman" w:eastAsia="Calibri" w:hAnsi="Times New Roman" w:cs="Times New Roman"/>
          <w:sz w:val="12"/>
          <w:szCs w:val="12"/>
        </w:rPr>
        <w:t>»,</w:t>
      </w:r>
    </w:p>
    <w:p w:rsidR="007D6E1D" w:rsidRPr="007D6E1D" w:rsidRDefault="007D6E1D" w:rsidP="007D6E1D">
      <w:pPr>
        <w:tabs>
          <w:tab w:val="left" w:pos="284"/>
        </w:tabs>
        <w:spacing w:after="0" w:line="240" w:lineRule="auto"/>
        <w:jc w:val="center"/>
        <w:rPr>
          <w:rFonts w:ascii="Times New Roman" w:eastAsia="Calibri" w:hAnsi="Times New Roman" w:cs="Times New Roman"/>
          <w:sz w:val="12"/>
          <w:szCs w:val="12"/>
        </w:rPr>
      </w:pPr>
      <w:proofErr w:type="gramStart"/>
      <w:r w:rsidRPr="007D6E1D">
        <w:rPr>
          <w:rFonts w:ascii="Times New Roman" w:eastAsia="Calibri" w:hAnsi="Times New Roman" w:cs="Times New Roman"/>
          <w:sz w:val="12"/>
          <w:szCs w:val="12"/>
        </w:rPr>
        <w:t>посвященном</w:t>
      </w:r>
      <w:proofErr w:type="gramEnd"/>
      <w:r w:rsidRPr="007D6E1D">
        <w:rPr>
          <w:rFonts w:ascii="Times New Roman" w:eastAsia="Calibri" w:hAnsi="Times New Roman" w:cs="Times New Roman"/>
          <w:sz w:val="12"/>
          <w:szCs w:val="12"/>
        </w:rPr>
        <w:t xml:space="preserve"> 165-летию со дня образования Самарской Губернии</w:t>
      </w:r>
    </w:p>
    <w:p w:rsidR="007D6E1D" w:rsidRPr="007D6E1D" w:rsidRDefault="007D6E1D" w:rsidP="007D6E1D">
      <w:pPr>
        <w:tabs>
          <w:tab w:val="left" w:pos="284"/>
        </w:tabs>
        <w:spacing w:after="0" w:line="240" w:lineRule="auto"/>
        <w:jc w:val="both"/>
        <w:rPr>
          <w:rFonts w:ascii="Times New Roman" w:eastAsia="Calibri" w:hAnsi="Times New Roman" w:cs="Times New Roman"/>
          <w:sz w:val="12"/>
          <w:szCs w:val="12"/>
        </w:rPr>
      </w:pPr>
      <w:r w:rsidRPr="007D6E1D">
        <w:rPr>
          <w:rFonts w:ascii="Times New Roman" w:eastAsia="Calibri" w:hAnsi="Times New Roman" w:cs="Times New Roman"/>
          <w:sz w:val="12"/>
          <w:szCs w:val="12"/>
        </w:rPr>
        <w:t>Выставка декоративно-прикладного творчества и ремесел</w:t>
      </w:r>
    </w:p>
    <w:p w:rsidR="007D6E1D" w:rsidRPr="007D6E1D" w:rsidRDefault="007D6E1D" w:rsidP="007D6E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D6E1D">
        <w:rPr>
          <w:rFonts w:ascii="Times New Roman" w:eastAsia="Calibri" w:hAnsi="Times New Roman" w:cs="Times New Roman"/>
          <w:sz w:val="12"/>
          <w:szCs w:val="12"/>
        </w:rPr>
        <w:t>Поселение______________________________________________________________</w:t>
      </w:r>
      <w:r w:rsidR="002A4B8A">
        <w:rPr>
          <w:rFonts w:ascii="Times New Roman" w:eastAsia="Calibri" w:hAnsi="Times New Roman" w:cs="Times New Roman"/>
          <w:sz w:val="12"/>
          <w:szCs w:val="12"/>
        </w:rPr>
        <w:t>______________________________________________</w:t>
      </w:r>
      <w:r w:rsidRPr="007D6E1D">
        <w:rPr>
          <w:rFonts w:ascii="Times New Roman" w:eastAsia="Calibri" w:hAnsi="Times New Roman" w:cs="Times New Roman"/>
          <w:sz w:val="12"/>
          <w:szCs w:val="12"/>
        </w:rPr>
        <w:t>______</w:t>
      </w:r>
    </w:p>
    <w:p w:rsidR="007D6E1D" w:rsidRPr="007D6E1D" w:rsidRDefault="007D6E1D" w:rsidP="002A4B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7D6E1D">
        <w:rPr>
          <w:rFonts w:ascii="Times New Roman" w:eastAsia="Calibri" w:hAnsi="Times New Roman" w:cs="Times New Roman"/>
          <w:sz w:val="12"/>
          <w:szCs w:val="12"/>
        </w:rPr>
        <w:t>Ответственный</w:t>
      </w:r>
      <w:proofErr w:type="gramEnd"/>
      <w:r w:rsidRPr="007D6E1D">
        <w:rPr>
          <w:rFonts w:ascii="Times New Roman" w:eastAsia="Calibri" w:hAnsi="Times New Roman" w:cs="Times New Roman"/>
          <w:sz w:val="12"/>
          <w:szCs w:val="12"/>
        </w:rPr>
        <w:t xml:space="preserve"> за отчетную выставку_____________________________________</w:t>
      </w:r>
      <w:r w:rsidR="002A4B8A">
        <w:rPr>
          <w:rFonts w:ascii="Times New Roman" w:eastAsia="Calibri" w:hAnsi="Times New Roman" w:cs="Times New Roman"/>
          <w:sz w:val="12"/>
          <w:szCs w:val="12"/>
        </w:rPr>
        <w:t>_________________________</w:t>
      </w:r>
      <w:r w:rsidRPr="007D6E1D">
        <w:rPr>
          <w:rFonts w:ascii="Times New Roman" w:eastAsia="Calibri" w:hAnsi="Times New Roman" w:cs="Times New Roman"/>
          <w:sz w:val="12"/>
          <w:szCs w:val="12"/>
        </w:rPr>
        <w:t>Ф.</w:t>
      </w:r>
      <w:r w:rsidR="002A4B8A">
        <w:rPr>
          <w:rFonts w:ascii="Times New Roman" w:eastAsia="Calibri" w:hAnsi="Times New Roman" w:cs="Times New Roman"/>
          <w:sz w:val="12"/>
          <w:szCs w:val="12"/>
        </w:rPr>
        <w:t xml:space="preserve"> </w:t>
      </w:r>
      <w:r w:rsidRPr="007D6E1D">
        <w:rPr>
          <w:rFonts w:ascii="Times New Roman" w:eastAsia="Calibri" w:hAnsi="Times New Roman" w:cs="Times New Roman"/>
          <w:sz w:val="12"/>
          <w:szCs w:val="12"/>
        </w:rPr>
        <w:t>и.</w:t>
      </w:r>
      <w:r w:rsidR="002A4B8A">
        <w:rPr>
          <w:rFonts w:ascii="Times New Roman" w:eastAsia="Calibri" w:hAnsi="Times New Roman" w:cs="Times New Roman"/>
          <w:sz w:val="12"/>
          <w:szCs w:val="12"/>
        </w:rPr>
        <w:t xml:space="preserve"> </w:t>
      </w:r>
      <w:r w:rsidRPr="007D6E1D">
        <w:rPr>
          <w:rFonts w:ascii="Times New Roman" w:eastAsia="Calibri" w:hAnsi="Times New Roman" w:cs="Times New Roman"/>
          <w:sz w:val="12"/>
          <w:szCs w:val="12"/>
        </w:rPr>
        <w:t>о., должность, тел. контакта</w:t>
      </w:r>
    </w:p>
    <w:p w:rsidR="007D6E1D" w:rsidRPr="007D6E1D" w:rsidRDefault="002A4B8A" w:rsidP="007D6E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7D6E1D" w:rsidRPr="007D6E1D">
        <w:rPr>
          <w:rFonts w:ascii="Times New Roman" w:eastAsia="Calibri" w:hAnsi="Times New Roman" w:cs="Times New Roman"/>
          <w:sz w:val="12"/>
          <w:szCs w:val="12"/>
        </w:rPr>
        <w:t>Список мастеров, чьи изделия вошли в состав экспозиции</w:t>
      </w:r>
    </w:p>
    <w:p w:rsidR="007D6E1D" w:rsidRPr="007D6E1D" w:rsidRDefault="007D6E1D" w:rsidP="007D6E1D">
      <w:pPr>
        <w:tabs>
          <w:tab w:val="left" w:pos="284"/>
        </w:tabs>
        <w:spacing w:after="0" w:line="240" w:lineRule="auto"/>
        <w:jc w:val="both"/>
        <w:rPr>
          <w:rFonts w:ascii="Times New Roman" w:eastAsia="Calibri" w:hAnsi="Times New Roman" w:cs="Times New Roman"/>
          <w:sz w:val="12"/>
          <w:szCs w:val="12"/>
        </w:rPr>
      </w:pPr>
      <w:r w:rsidRPr="007D6E1D">
        <w:rPr>
          <w:rFonts w:ascii="Times New Roman" w:eastAsia="Calibri" w:hAnsi="Times New Roman" w:cs="Times New Roman"/>
          <w:sz w:val="12"/>
          <w:szCs w:val="12"/>
        </w:rPr>
        <w:t>(Ф.И.О. мастера, жанр, техника исполнения)___________</w:t>
      </w:r>
      <w:r w:rsidR="002A4B8A">
        <w:rPr>
          <w:rFonts w:ascii="Times New Roman" w:eastAsia="Calibri" w:hAnsi="Times New Roman" w:cs="Times New Roman"/>
          <w:sz w:val="12"/>
          <w:szCs w:val="12"/>
        </w:rPr>
        <w:t>_____________________</w:t>
      </w:r>
      <w:r w:rsidRPr="007D6E1D">
        <w:rPr>
          <w:rFonts w:ascii="Times New Roman" w:eastAsia="Calibri" w:hAnsi="Times New Roman" w:cs="Times New Roman"/>
          <w:sz w:val="12"/>
          <w:szCs w:val="12"/>
        </w:rPr>
        <w:t>_______________________________________________________</w:t>
      </w:r>
    </w:p>
    <w:p w:rsidR="007D6E1D" w:rsidRPr="007D6E1D" w:rsidRDefault="007D6E1D" w:rsidP="002A4B8A">
      <w:pPr>
        <w:tabs>
          <w:tab w:val="left" w:pos="284"/>
        </w:tabs>
        <w:spacing w:after="0" w:line="240" w:lineRule="auto"/>
        <w:jc w:val="both"/>
        <w:rPr>
          <w:rFonts w:ascii="Times New Roman" w:eastAsia="Calibri" w:hAnsi="Times New Roman" w:cs="Times New Roman"/>
          <w:sz w:val="12"/>
          <w:szCs w:val="12"/>
        </w:rPr>
      </w:pPr>
      <w:r w:rsidRPr="007D6E1D">
        <w:rPr>
          <w:rFonts w:ascii="Times New Roman" w:eastAsia="Calibri" w:hAnsi="Times New Roman" w:cs="Times New Roman"/>
          <w:sz w:val="12"/>
          <w:szCs w:val="12"/>
        </w:rPr>
        <w:t>Глава сельского поселения_____________________ Ф.И.О.</w:t>
      </w:r>
    </w:p>
    <w:p w:rsidR="00CC5CF5" w:rsidRDefault="007D6E1D" w:rsidP="002A4B8A">
      <w:pPr>
        <w:tabs>
          <w:tab w:val="left" w:pos="284"/>
        </w:tabs>
        <w:spacing w:after="0" w:line="240" w:lineRule="auto"/>
        <w:jc w:val="both"/>
        <w:rPr>
          <w:rFonts w:ascii="Times New Roman" w:eastAsia="Calibri" w:hAnsi="Times New Roman" w:cs="Times New Roman"/>
          <w:sz w:val="12"/>
          <w:szCs w:val="12"/>
        </w:rPr>
      </w:pPr>
      <w:r w:rsidRPr="007D6E1D">
        <w:rPr>
          <w:rFonts w:ascii="Times New Roman" w:eastAsia="Calibri" w:hAnsi="Times New Roman" w:cs="Times New Roman"/>
          <w:sz w:val="12"/>
          <w:szCs w:val="12"/>
        </w:rPr>
        <w:t>М.П.                    « _____ » ________________ 2016 г</w:t>
      </w:r>
    </w:p>
    <w:p w:rsidR="005165A9" w:rsidRDefault="005165A9" w:rsidP="005165A9">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A20222">
        <w:rPr>
          <w:rFonts w:ascii="Times New Roman" w:eastAsia="Calibri" w:hAnsi="Times New Roman" w:cs="Times New Roman"/>
          <w:i/>
          <w:sz w:val="12"/>
          <w:szCs w:val="12"/>
        </w:rPr>
        <w:t xml:space="preserve">к Положению </w:t>
      </w:r>
    </w:p>
    <w:p w:rsidR="005165A9" w:rsidRPr="00A20222" w:rsidRDefault="005165A9" w:rsidP="005165A9">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о </w:t>
      </w:r>
      <w:proofErr w:type="spellStart"/>
      <w:r w:rsidRPr="00A20222">
        <w:rPr>
          <w:rFonts w:ascii="Times New Roman" w:eastAsia="Calibri" w:hAnsi="Times New Roman" w:cs="Times New Roman"/>
          <w:i/>
          <w:sz w:val="12"/>
          <w:szCs w:val="12"/>
        </w:rPr>
        <w:t>межпоселенческом</w:t>
      </w:r>
      <w:proofErr w:type="spellEnd"/>
      <w:r w:rsidRPr="00A20222">
        <w:rPr>
          <w:rFonts w:ascii="Times New Roman" w:eastAsia="Calibri" w:hAnsi="Times New Roman" w:cs="Times New Roman"/>
          <w:i/>
          <w:sz w:val="12"/>
          <w:szCs w:val="12"/>
        </w:rPr>
        <w:t xml:space="preserve"> фестивале</w:t>
      </w:r>
      <w:r>
        <w:rPr>
          <w:rFonts w:ascii="Times New Roman" w:eastAsia="Calibri" w:hAnsi="Times New Roman" w:cs="Times New Roman"/>
          <w:i/>
          <w:sz w:val="12"/>
          <w:szCs w:val="12"/>
        </w:rPr>
        <w:t xml:space="preserve"> </w:t>
      </w:r>
      <w:r w:rsidRPr="00A20222">
        <w:rPr>
          <w:rFonts w:ascii="Times New Roman" w:eastAsia="Calibri" w:hAnsi="Times New Roman" w:cs="Times New Roman"/>
          <w:i/>
          <w:sz w:val="12"/>
          <w:szCs w:val="12"/>
        </w:rPr>
        <w:t>самодеятельного народного творчества</w:t>
      </w:r>
    </w:p>
    <w:p w:rsidR="005165A9" w:rsidRPr="00A20222" w:rsidRDefault="005165A9" w:rsidP="005165A9">
      <w:pPr>
        <w:tabs>
          <w:tab w:val="left" w:pos="284"/>
        </w:tabs>
        <w:spacing w:after="0" w:line="240" w:lineRule="auto"/>
        <w:jc w:val="right"/>
        <w:rPr>
          <w:rFonts w:ascii="Times New Roman" w:eastAsia="Calibri" w:hAnsi="Times New Roman" w:cs="Times New Roman"/>
          <w:i/>
          <w:sz w:val="12"/>
          <w:szCs w:val="12"/>
        </w:rPr>
      </w:pPr>
      <w:r w:rsidRPr="00A20222">
        <w:rPr>
          <w:rFonts w:ascii="Times New Roman" w:eastAsia="Calibri" w:hAnsi="Times New Roman" w:cs="Times New Roman"/>
          <w:i/>
          <w:sz w:val="12"/>
          <w:szCs w:val="12"/>
        </w:rPr>
        <w:t xml:space="preserve">«Широка Волга </w:t>
      </w:r>
      <w:proofErr w:type="spellStart"/>
      <w:r w:rsidRPr="00A20222">
        <w:rPr>
          <w:rFonts w:ascii="Times New Roman" w:eastAsia="Calibri" w:hAnsi="Times New Roman" w:cs="Times New Roman"/>
          <w:i/>
          <w:sz w:val="12"/>
          <w:szCs w:val="12"/>
        </w:rPr>
        <w:t>разливчитая</w:t>
      </w:r>
      <w:proofErr w:type="spellEnd"/>
      <w:r w:rsidRPr="00A20222">
        <w:rPr>
          <w:rFonts w:ascii="Times New Roman" w:eastAsia="Calibri" w:hAnsi="Times New Roman" w:cs="Times New Roman"/>
          <w:i/>
          <w:sz w:val="12"/>
          <w:szCs w:val="12"/>
        </w:rPr>
        <w:t>»</w:t>
      </w:r>
    </w:p>
    <w:p w:rsidR="005165A9" w:rsidRPr="005165A9" w:rsidRDefault="005165A9" w:rsidP="005165A9">
      <w:pPr>
        <w:tabs>
          <w:tab w:val="left" w:pos="284"/>
        </w:tabs>
        <w:spacing w:after="0" w:line="240" w:lineRule="auto"/>
        <w:jc w:val="center"/>
        <w:rPr>
          <w:rFonts w:ascii="Times New Roman" w:eastAsia="Calibri" w:hAnsi="Times New Roman" w:cs="Times New Roman"/>
          <w:b/>
          <w:sz w:val="12"/>
          <w:szCs w:val="12"/>
        </w:rPr>
      </w:pPr>
      <w:r w:rsidRPr="005165A9">
        <w:rPr>
          <w:rFonts w:ascii="Times New Roman" w:eastAsia="Calibri" w:hAnsi="Times New Roman" w:cs="Times New Roman"/>
          <w:b/>
          <w:sz w:val="12"/>
          <w:szCs w:val="12"/>
        </w:rPr>
        <w:t>ГРАФИК</w:t>
      </w:r>
    </w:p>
    <w:p w:rsidR="005165A9" w:rsidRPr="005165A9" w:rsidRDefault="005165A9" w:rsidP="005165A9">
      <w:pPr>
        <w:tabs>
          <w:tab w:val="left" w:pos="284"/>
        </w:tabs>
        <w:spacing w:after="0" w:line="240" w:lineRule="auto"/>
        <w:jc w:val="center"/>
        <w:rPr>
          <w:rFonts w:ascii="Times New Roman" w:eastAsia="Calibri" w:hAnsi="Times New Roman" w:cs="Times New Roman"/>
          <w:sz w:val="12"/>
          <w:szCs w:val="12"/>
        </w:rPr>
      </w:pPr>
      <w:r w:rsidRPr="005165A9">
        <w:rPr>
          <w:rFonts w:ascii="Times New Roman" w:eastAsia="Calibri" w:hAnsi="Times New Roman" w:cs="Times New Roman"/>
          <w:sz w:val="12"/>
          <w:szCs w:val="12"/>
        </w:rPr>
        <w:t xml:space="preserve">проведения  </w:t>
      </w:r>
      <w:proofErr w:type="spellStart"/>
      <w:r w:rsidRPr="005165A9">
        <w:rPr>
          <w:rFonts w:ascii="Times New Roman" w:eastAsia="Calibri" w:hAnsi="Times New Roman" w:cs="Times New Roman"/>
          <w:sz w:val="12"/>
          <w:szCs w:val="12"/>
        </w:rPr>
        <w:t>межпоселенческого</w:t>
      </w:r>
      <w:proofErr w:type="spellEnd"/>
      <w:r w:rsidRPr="005165A9">
        <w:rPr>
          <w:rFonts w:ascii="Times New Roman" w:eastAsia="Calibri" w:hAnsi="Times New Roman" w:cs="Times New Roman"/>
          <w:sz w:val="12"/>
          <w:szCs w:val="12"/>
        </w:rPr>
        <w:t xml:space="preserve"> Фестиваля самодеятельного народного творчества</w:t>
      </w:r>
    </w:p>
    <w:p w:rsidR="005165A9" w:rsidRPr="005165A9" w:rsidRDefault="005165A9" w:rsidP="005165A9">
      <w:pPr>
        <w:tabs>
          <w:tab w:val="left" w:pos="284"/>
        </w:tabs>
        <w:spacing w:after="0" w:line="240" w:lineRule="auto"/>
        <w:jc w:val="center"/>
        <w:rPr>
          <w:rFonts w:ascii="Times New Roman" w:eastAsia="Calibri" w:hAnsi="Times New Roman" w:cs="Times New Roman"/>
          <w:sz w:val="12"/>
          <w:szCs w:val="12"/>
        </w:rPr>
      </w:pPr>
      <w:r w:rsidRPr="005165A9">
        <w:rPr>
          <w:rFonts w:ascii="Times New Roman" w:eastAsia="Calibri" w:hAnsi="Times New Roman" w:cs="Times New Roman"/>
          <w:sz w:val="12"/>
          <w:szCs w:val="12"/>
        </w:rPr>
        <w:t xml:space="preserve">«Широка Волга </w:t>
      </w:r>
      <w:proofErr w:type="spellStart"/>
      <w:r w:rsidRPr="005165A9">
        <w:rPr>
          <w:rFonts w:ascii="Times New Roman" w:eastAsia="Calibri" w:hAnsi="Times New Roman" w:cs="Times New Roman"/>
          <w:sz w:val="12"/>
          <w:szCs w:val="12"/>
        </w:rPr>
        <w:t>разливчатая</w:t>
      </w:r>
      <w:proofErr w:type="spellEnd"/>
      <w:r w:rsidRPr="005165A9">
        <w:rPr>
          <w:rFonts w:ascii="Times New Roman" w:eastAsia="Calibri" w:hAnsi="Times New Roman" w:cs="Times New Roman"/>
          <w:sz w:val="12"/>
          <w:szCs w:val="12"/>
        </w:rPr>
        <w:t>», посвященного 165-летию со дня образования Самарской губернии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143"/>
        <w:gridCol w:w="1432"/>
        <w:gridCol w:w="2430"/>
        <w:gridCol w:w="1950"/>
      </w:tblGrid>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 xml:space="preserve">№ </w:t>
            </w:r>
            <w:proofErr w:type="gramStart"/>
            <w:r w:rsidRPr="005165A9">
              <w:rPr>
                <w:rFonts w:ascii="Times New Roman" w:eastAsia="Calibri" w:hAnsi="Times New Roman" w:cs="Times New Roman"/>
                <w:sz w:val="12"/>
                <w:szCs w:val="12"/>
              </w:rPr>
              <w:t>п</w:t>
            </w:r>
            <w:proofErr w:type="gramEnd"/>
            <w:r w:rsidRPr="005165A9">
              <w:rPr>
                <w:rFonts w:ascii="Times New Roman" w:eastAsia="Calibri" w:hAnsi="Times New Roman" w:cs="Times New Roman"/>
                <w:sz w:val="12"/>
                <w:szCs w:val="12"/>
              </w:rPr>
              <w:t>/п</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Дата проведения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Время проведения</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Место проведения</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Поселение</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15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18.00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Суходольский 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г.</w:t>
            </w:r>
            <w:r w:rsidR="00843C97">
              <w:rPr>
                <w:rFonts w:ascii="Times New Roman" w:eastAsia="Calibri" w:hAnsi="Times New Roman" w:cs="Times New Roman"/>
                <w:sz w:val="12"/>
                <w:szCs w:val="12"/>
              </w:rPr>
              <w:t xml:space="preserve"> </w:t>
            </w:r>
            <w:r w:rsidRPr="005165A9">
              <w:rPr>
                <w:rFonts w:ascii="Times New Roman" w:eastAsia="Calibri" w:hAnsi="Times New Roman" w:cs="Times New Roman"/>
                <w:sz w:val="12"/>
                <w:szCs w:val="12"/>
              </w:rPr>
              <w:t>п.</w:t>
            </w:r>
            <w:r w:rsidR="00843C97">
              <w:rPr>
                <w:rFonts w:ascii="Times New Roman" w:eastAsia="Calibri" w:hAnsi="Times New Roman" w:cs="Times New Roman"/>
                <w:sz w:val="12"/>
                <w:szCs w:val="12"/>
              </w:rPr>
              <w:t xml:space="preserve"> </w:t>
            </w:r>
            <w:r w:rsidRPr="005165A9">
              <w:rPr>
                <w:rFonts w:ascii="Times New Roman" w:eastAsia="Calibri" w:hAnsi="Times New Roman" w:cs="Times New Roman"/>
                <w:sz w:val="12"/>
                <w:szCs w:val="12"/>
              </w:rPr>
              <w:t>Суходол</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16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15.00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Сургутский СДК</w:t>
            </w:r>
          </w:p>
        </w:tc>
        <w:tc>
          <w:tcPr>
            <w:tcW w:w="195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Сургут</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19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16.00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Черновский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Чёрновка</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21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17.00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Елшанский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Елшанка</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22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15.00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Кармало-</w:t>
            </w:r>
            <w:proofErr w:type="spellStart"/>
            <w:r w:rsidRPr="005165A9">
              <w:rPr>
                <w:rFonts w:ascii="Times New Roman" w:eastAsia="Calibri" w:hAnsi="Times New Roman" w:cs="Times New Roman"/>
                <w:sz w:val="12"/>
                <w:szCs w:val="12"/>
              </w:rPr>
              <w:t>Аделяковский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Кармало-Аделяково</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23 апреля</w:t>
            </w:r>
          </w:p>
        </w:tc>
        <w:tc>
          <w:tcPr>
            <w:tcW w:w="1432" w:type="dxa"/>
          </w:tcPr>
          <w:p w:rsidR="005165A9" w:rsidRPr="005165A9" w:rsidRDefault="005165A9" w:rsidP="00A61681">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14.00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Антоновский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Антоновка</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23 апреля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17.00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Серноводский</w:t>
            </w:r>
            <w:proofErr w:type="spellEnd"/>
            <w:r w:rsidRPr="005165A9">
              <w:rPr>
                <w:rFonts w:ascii="Times New Roman" w:eastAsia="Calibri" w:hAnsi="Times New Roman" w:cs="Times New Roman"/>
                <w:sz w:val="12"/>
                <w:szCs w:val="12"/>
              </w:rPr>
              <w:t xml:space="preserve"> ДК</w:t>
            </w:r>
          </w:p>
        </w:tc>
        <w:tc>
          <w:tcPr>
            <w:tcW w:w="195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Серноводск</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6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16.00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Сидоровский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Захаркино</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7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14.00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Красносельский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Красносельское</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9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18.00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Площадь с.Сергиевск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Сергиевск</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13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13.00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В.Орлянский</w:t>
            </w:r>
            <w:proofErr w:type="spellEnd"/>
            <w:r w:rsidRPr="005165A9">
              <w:rPr>
                <w:rFonts w:ascii="Times New Roman" w:eastAsia="Calibri" w:hAnsi="Times New Roman" w:cs="Times New Roman"/>
                <w:sz w:val="12"/>
                <w:szCs w:val="12"/>
              </w:rPr>
              <w:t xml:space="preserve"> СК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В.Орлянка</w:t>
            </w:r>
            <w:proofErr w:type="spellEnd"/>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13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16.00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Воротненский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Воротнее</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14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14.00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Калиновский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Калиновка</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18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17.00</w:t>
            </w:r>
          </w:p>
        </w:tc>
        <w:tc>
          <w:tcPr>
            <w:tcW w:w="243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Кандабулакский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Кандабулак</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1143"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20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17.00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Светлодольский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Светлодольск</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21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14.00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proofErr w:type="spellStart"/>
            <w:r w:rsidRPr="005165A9">
              <w:rPr>
                <w:rFonts w:ascii="Times New Roman" w:eastAsia="Calibri" w:hAnsi="Times New Roman" w:cs="Times New Roman"/>
                <w:sz w:val="12"/>
                <w:szCs w:val="12"/>
              </w:rPr>
              <w:t>Липовский</w:t>
            </w:r>
            <w:proofErr w:type="spellEnd"/>
            <w:r w:rsidRPr="005165A9">
              <w:rPr>
                <w:rFonts w:ascii="Times New Roman" w:eastAsia="Calibri" w:hAnsi="Times New Roman" w:cs="Times New Roman"/>
                <w:sz w:val="12"/>
                <w:szCs w:val="12"/>
              </w:rPr>
              <w:t xml:space="preserve"> СДК</w:t>
            </w:r>
          </w:p>
        </w:tc>
        <w:tc>
          <w:tcPr>
            <w:tcW w:w="195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Липовка</w:t>
            </w:r>
          </w:p>
        </w:tc>
      </w:tr>
      <w:tr w:rsidR="005165A9" w:rsidRPr="005165A9" w:rsidTr="00A61681">
        <w:trPr>
          <w:trHeight w:val="20"/>
        </w:trPr>
        <w:tc>
          <w:tcPr>
            <w:tcW w:w="558"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1143"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21 мая</w:t>
            </w:r>
          </w:p>
        </w:tc>
        <w:tc>
          <w:tcPr>
            <w:tcW w:w="1432"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17.00</w:t>
            </w:r>
          </w:p>
        </w:tc>
        <w:tc>
          <w:tcPr>
            <w:tcW w:w="2430" w:type="dxa"/>
          </w:tcPr>
          <w:p w:rsidR="005165A9" w:rsidRPr="005165A9" w:rsidRDefault="005165A9" w:rsidP="005165A9">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Кутузовский СДК</w:t>
            </w:r>
          </w:p>
        </w:tc>
        <w:tc>
          <w:tcPr>
            <w:tcW w:w="1950" w:type="dxa"/>
          </w:tcPr>
          <w:p w:rsidR="005165A9" w:rsidRPr="005165A9" w:rsidRDefault="005165A9" w:rsidP="00843C97">
            <w:pPr>
              <w:tabs>
                <w:tab w:val="left" w:pos="284"/>
              </w:tabs>
              <w:spacing w:after="0" w:line="240" w:lineRule="auto"/>
              <w:rPr>
                <w:rFonts w:ascii="Times New Roman" w:eastAsia="Calibri" w:hAnsi="Times New Roman" w:cs="Times New Roman"/>
                <w:sz w:val="12"/>
                <w:szCs w:val="12"/>
              </w:rPr>
            </w:pPr>
            <w:r w:rsidRPr="005165A9">
              <w:rPr>
                <w:rFonts w:ascii="Times New Roman" w:eastAsia="Calibri" w:hAnsi="Times New Roman" w:cs="Times New Roman"/>
                <w:sz w:val="12"/>
                <w:szCs w:val="12"/>
              </w:rPr>
              <w:t>Кутузовское</w:t>
            </w:r>
          </w:p>
        </w:tc>
      </w:tr>
    </w:tbl>
    <w:p w:rsidR="005165A9" w:rsidRPr="005165A9" w:rsidRDefault="005165A9" w:rsidP="005165A9">
      <w:pPr>
        <w:tabs>
          <w:tab w:val="left" w:pos="284"/>
        </w:tabs>
        <w:spacing w:after="0" w:line="240" w:lineRule="auto"/>
        <w:jc w:val="both"/>
        <w:rPr>
          <w:rFonts w:ascii="Times New Roman" w:eastAsia="Calibri" w:hAnsi="Times New Roman" w:cs="Times New Roman"/>
          <w:sz w:val="12"/>
          <w:szCs w:val="12"/>
        </w:rPr>
      </w:pP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№2</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CC5CF5" w:rsidRPr="0015017C" w:rsidRDefault="00CC5CF5" w:rsidP="00CC5CF5">
      <w:pPr>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397 от “08</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DF49DE" w:rsidRPr="00DF49DE" w:rsidRDefault="00DF49DE" w:rsidP="00DF49DE">
      <w:pPr>
        <w:tabs>
          <w:tab w:val="left" w:pos="284"/>
        </w:tabs>
        <w:spacing w:after="0" w:line="240" w:lineRule="auto"/>
        <w:jc w:val="center"/>
        <w:rPr>
          <w:rFonts w:ascii="Times New Roman" w:eastAsia="Calibri" w:hAnsi="Times New Roman" w:cs="Times New Roman"/>
          <w:b/>
          <w:sz w:val="12"/>
          <w:szCs w:val="12"/>
        </w:rPr>
      </w:pPr>
      <w:r w:rsidRPr="00DF49DE">
        <w:rPr>
          <w:rFonts w:ascii="Times New Roman" w:eastAsia="Calibri" w:hAnsi="Times New Roman" w:cs="Times New Roman"/>
          <w:b/>
          <w:sz w:val="12"/>
          <w:szCs w:val="12"/>
        </w:rPr>
        <w:t>Организационный комитет</w:t>
      </w:r>
    </w:p>
    <w:p w:rsidR="00DF49DE" w:rsidRPr="00DF49DE" w:rsidRDefault="00DF49DE" w:rsidP="00DF49DE">
      <w:pPr>
        <w:tabs>
          <w:tab w:val="left" w:pos="284"/>
        </w:tabs>
        <w:spacing w:after="0" w:line="240" w:lineRule="auto"/>
        <w:jc w:val="center"/>
        <w:rPr>
          <w:rFonts w:ascii="Times New Roman" w:eastAsia="Calibri" w:hAnsi="Times New Roman" w:cs="Times New Roman"/>
          <w:sz w:val="12"/>
          <w:szCs w:val="12"/>
        </w:rPr>
      </w:pPr>
      <w:proofErr w:type="spellStart"/>
      <w:r w:rsidRPr="00DF49DE">
        <w:rPr>
          <w:rFonts w:ascii="Times New Roman" w:eastAsia="Calibri" w:hAnsi="Times New Roman" w:cs="Times New Roman"/>
          <w:sz w:val="12"/>
          <w:szCs w:val="12"/>
        </w:rPr>
        <w:t>межпоселенческого</w:t>
      </w:r>
      <w:proofErr w:type="spellEnd"/>
      <w:r w:rsidRPr="00DF49DE">
        <w:rPr>
          <w:rFonts w:ascii="Times New Roman" w:eastAsia="Calibri" w:hAnsi="Times New Roman" w:cs="Times New Roman"/>
          <w:sz w:val="12"/>
          <w:szCs w:val="12"/>
        </w:rPr>
        <w:t xml:space="preserve"> фестиваля самодеятельного народного творчества</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 xml:space="preserve">«Широка Волга </w:t>
      </w:r>
      <w:proofErr w:type="spellStart"/>
      <w:r w:rsidRPr="00DF49DE">
        <w:rPr>
          <w:rFonts w:ascii="Times New Roman" w:eastAsia="Calibri" w:hAnsi="Times New Roman" w:cs="Times New Roman"/>
          <w:sz w:val="12"/>
          <w:szCs w:val="12"/>
        </w:rPr>
        <w:t>разливчатая</w:t>
      </w:r>
      <w:proofErr w:type="spellEnd"/>
      <w:r w:rsidRPr="00DF49DE">
        <w:rPr>
          <w:rFonts w:ascii="Times New Roman" w:eastAsia="Calibri" w:hAnsi="Times New Roman" w:cs="Times New Roman"/>
          <w:sz w:val="12"/>
          <w:szCs w:val="12"/>
        </w:rPr>
        <w:t>»,</w:t>
      </w:r>
    </w:p>
    <w:p w:rsidR="00DF49DE" w:rsidRDefault="00DF49DE" w:rsidP="00DF49DE">
      <w:pPr>
        <w:tabs>
          <w:tab w:val="left" w:pos="284"/>
        </w:tabs>
        <w:spacing w:after="0" w:line="240" w:lineRule="auto"/>
        <w:jc w:val="center"/>
        <w:rPr>
          <w:rFonts w:ascii="Times New Roman" w:eastAsia="Calibri" w:hAnsi="Times New Roman" w:cs="Times New Roman"/>
          <w:sz w:val="12"/>
          <w:szCs w:val="12"/>
        </w:rPr>
      </w:pPr>
      <w:r w:rsidRPr="00DF49DE">
        <w:rPr>
          <w:rFonts w:ascii="Times New Roman" w:eastAsia="Calibri" w:hAnsi="Times New Roman" w:cs="Times New Roman"/>
          <w:sz w:val="12"/>
          <w:szCs w:val="12"/>
        </w:rPr>
        <w:t>посвященного 165-летию со дня образования Самарской Губернии</w:t>
      </w:r>
    </w:p>
    <w:tbl>
      <w:tblPr>
        <w:tblW w:w="7513" w:type="dxa"/>
        <w:tblInd w:w="28" w:type="dxa"/>
        <w:tblLayout w:type="fixed"/>
        <w:tblCellMar>
          <w:top w:w="28" w:type="dxa"/>
          <w:left w:w="28" w:type="dxa"/>
          <w:bottom w:w="28" w:type="dxa"/>
          <w:right w:w="28" w:type="dxa"/>
        </w:tblCellMar>
        <w:tblLook w:val="0000" w:firstRow="0" w:lastRow="0" w:firstColumn="0" w:lastColumn="0" w:noHBand="0" w:noVBand="0"/>
      </w:tblPr>
      <w:tblGrid>
        <w:gridCol w:w="1985"/>
        <w:gridCol w:w="142"/>
        <w:gridCol w:w="5386"/>
      </w:tblGrid>
      <w:tr w:rsidR="00D20DFD" w:rsidRPr="00DF49DE" w:rsidTr="00D20DFD">
        <w:trPr>
          <w:trHeight w:val="20"/>
        </w:trPr>
        <w:tc>
          <w:tcPr>
            <w:tcW w:w="1985"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Екамасов</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Анатолий Иванович</w:t>
            </w:r>
          </w:p>
        </w:tc>
        <w:tc>
          <w:tcPr>
            <w:tcW w:w="5528"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Первый заместитель главы администрации муниципального района Сергиевский</w:t>
            </w:r>
          </w:p>
        </w:tc>
      </w:tr>
      <w:tr w:rsidR="00D20DFD" w:rsidRPr="00DF49DE" w:rsidTr="00D20DFD">
        <w:trPr>
          <w:trHeight w:val="20"/>
        </w:trPr>
        <w:tc>
          <w:tcPr>
            <w:tcW w:w="1985"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Харитонова</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Екатерина Евгеньевна</w:t>
            </w:r>
          </w:p>
        </w:tc>
        <w:tc>
          <w:tcPr>
            <w:tcW w:w="5528"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Заместитель главы муниципального района Сергиевский, председатель организационного комитета;</w:t>
            </w:r>
          </w:p>
        </w:tc>
      </w:tr>
      <w:tr w:rsidR="00D20DFD" w:rsidRPr="00DF49DE" w:rsidTr="00D20DFD">
        <w:trPr>
          <w:trHeight w:val="20"/>
        </w:trPr>
        <w:tc>
          <w:tcPr>
            <w:tcW w:w="1985"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Николаева</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Ольга Николаевна</w:t>
            </w:r>
          </w:p>
        </w:tc>
        <w:tc>
          <w:tcPr>
            <w:tcW w:w="5528"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Руководитель МКУ «Управление культуры, туризма и молодежной политики», заместитель председателя организационного комитета (по согласованию);</w:t>
            </w:r>
          </w:p>
        </w:tc>
      </w:tr>
      <w:tr w:rsidR="00D20DFD" w:rsidRPr="00DF49DE" w:rsidTr="00D20DFD">
        <w:trPr>
          <w:trHeight w:val="20"/>
        </w:trPr>
        <w:tc>
          <w:tcPr>
            <w:tcW w:w="7513" w:type="dxa"/>
            <w:gridSpan w:val="3"/>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Члены оргкомитета:</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Гришина</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Ольга Николаевна</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Начальник отдела по взаимодействию с органами местного самоуправления администрации муниципального района Сергиевский;</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Гришин</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Евгений Геннадьевич</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Руководитель МБУ «Центр общественных организаций» муниципального района Сергиевский (по согласованию);</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proofErr w:type="spellStart"/>
            <w:r w:rsidRPr="00DF49DE">
              <w:rPr>
                <w:rFonts w:ascii="Times New Roman" w:eastAsia="Calibri" w:hAnsi="Times New Roman" w:cs="Times New Roman"/>
                <w:sz w:val="12"/>
                <w:szCs w:val="12"/>
              </w:rPr>
              <w:t>Сычук</w:t>
            </w:r>
            <w:proofErr w:type="spellEnd"/>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Любовь Анатольевна</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Директор МАУК «</w:t>
            </w:r>
            <w:proofErr w:type="spellStart"/>
            <w:r w:rsidRPr="00DF49DE">
              <w:rPr>
                <w:rFonts w:ascii="Times New Roman" w:eastAsia="Calibri" w:hAnsi="Times New Roman" w:cs="Times New Roman"/>
                <w:sz w:val="12"/>
                <w:szCs w:val="12"/>
              </w:rPr>
              <w:t>Межпоселенческий</w:t>
            </w:r>
            <w:proofErr w:type="spellEnd"/>
            <w:r w:rsidRPr="00DF49DE">
              <w:rPr>
                <w:rFonts w:ascii="Times New Roman" w:eastAsia="Calibri" w:hAnsi="Times New Roman" w:cs="Times New Roman"/>
                <w:sz w:val="12"/>
                <w:szCs w:val="12"/>
              </w:rPr>
              <w:t xml:space="preserve"> культурно-досуговый центр» муниципального района Сергиевский (по согласованию);</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proofErr w:type="spellStart"/>
            <w:r w:rsidRPr="00DF49DE">
              <w:rPr>
                <w:rFonts w:ascii="Times New Roman" w:eastAsia="Calibri" w:hAnsi="Times New Roman" w:cs="Times New Roman"/>
                <w:sz w:val="12"/>
                <w:szCs w:val="12"/>
              </w:rPr>
              <w:lastRenderedPageBreak/>
              <w:t>Кафанова</w:t>
            </w:r>
            <w:proofErr w:type="spellEnd"/>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Татьяна Владимировна</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Директор МБУК «</w:t>
            </w:r>
            <w:proofErr w:type="spellStart"/>
            <w:r w:rsidRPr="00DF49DE">
              <w:rPr>
                <w:rFonts w:ascii="Times New Roman" w:eastAsia="Calibri" w:hAnsi="Times New Roman" w:cs="Times New Roman"/>
                <w:sz w:val="12"/>
                <w:szCs w:val="12"/>
              </w:rPr>
              <w:t>Межпоселенческая</w:t>
            </w:r>
            <w:proofErr w:type="spellEnd"/>
            <w:r w:rsidRPr="00DF49DE">
              <w:rPr>
                <w:rFonts w:ascii="Times New Roman" w:eastAsia="Calibri" w:hAnsi="Times New Roman" w:cs="Times New Roman"/>
                <w:sz w:val="12"/>
                <w:szCs w:val="12"/>
              </w:rPr>
              <w:t xml:space="preserve"> центральная библиотека» муниципального района Сергиевский (по согласованию);</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Яковлев</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Виктор Егорович</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Директор МБУ «Гараж» муниципального района Сергиевский (по согласованию);</w:t>
            </w:r>
          </w:p>
        </w:tc>
      </w:tr>
      <w:tr w:rsidR="00D20DFD" w:rsidRPr="00DF49DE" w:rsidTr="00D20DFD">
        <w:trPr>
          <w:trHeight w:val="20"/>
        </w:trPr>
        <w:tc>
          <w:tcPr>
            <w:tcW w:w="2127" w:type="dxa"/>
            <w:gridSpan w:val="2"/>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Главы сельских и</w:t>
            </w:r>
            <w:r>
              <w:rPr>
                <w:rFonts w:ascii="Times New Roman" w:eastAsia="Calibri" w:hAnsi="Times New Roman" w:cs="Times New Roman"/>
                <w:sz w:val="12"/>
                <w:szCs w:val="12"/>
              </w:rPr>
              <w:t xml:space="preserve"> </w:t>
            </w:r>
            <w:proofErr w:type="gramStart"/>
            <w:r w:rsidRPr="00DF49DE">
              <w:rPr>
                <w:rFonts w:ascii="Times New Roman" w:eastAsia="Calibri" w:hAnsi="Times New Roman" w:cs="Times New Roman"/>
                <w:sz w:val="12"/>
                <w:szCs w:val="12"/>
              </w:rPr>
              <w:t>городского</w:t>
            </w:r>
            <w:proofErr w:type="gramEnd"/>
            <w:r w:rsidRPr="00DF49DE">
              <w:rPr>
                <w:rFonts w:ascii="Times New Roman" w:eastAsia="Calibri" w:hAnsi="Times New Roman" w:cs="Times New Roman"/>
                <w:sz w:val="12"/>
                <w:szCs w:val="12"/>
              </w:rPr>
              <w:t xml:space="preserve"> поселений и</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главы администраций</w:t>
            </w:r>
            <w:r>
              <w:rPr>
                <w:rFonts w:ascii="Times New Roman" w:eastAsia="Calibri" w:hAnsi="Times New Roman" w:cs="Times New Roman"/>
                <w:sz w:val="12"/>
                <w:szCs w:val="12"/>
              </w:rPr>
              <w:t xml:space="preserve"> </w:t>
            </w:r>
            <w:r w:rsidRPr="00DF49DE">
              <w:rPr>
                <w:rFonts w:ascii="Times New Roman" w:eastAsia="Calibri" w:hAnsi="Times New Roman" w:cs="Times New Roman"/>
                <w:sz w:val="12"/>
                <w:szCs w:val="12"/>
              </w:rPr>
              <w:t>поселений</w:t>
            </w:r>
          </w:p>
        </w:tc>
        <w:tc>
          <w:tcPr>
            <w:tcW w:w="5386" w:type="dxa"/>
          </w:tcPr>
          <w:p w:rsidR="00D20DFD" w:rsidRPr="00DF49DE" w:rsidRDefault="00D20DFD" w:rsidP="00DF49DE">
            <w:pPr>
              <w:tabs>
                <w:tab w:val="left" w:pos="284"/>
              </w:tabs>
              <w:spacing w:after="0" w:line="240" w:lineRule="auto"/>
              <w:rPr>
                <w:rFonts w:ascii="Times New Roman" w:eastAsia="Calibri" w:hAnsi="Times New Roman" w:cs="Times New Roman"/>
                <w:sz w:val="12"/>
                <w:szCs w:val="12"/>
              </w:rPr>
            </w:pPr>
            <w:r w:rsidRPr="00DF49DE">
              <w:rPr>
                <w:rFonts w:ascii="Times New Roman" w:eastAsia="Calibri" w:hAnsi="Times New Roman" w:cs="Times New Roman"/>
                <w:sz w:val="12"/>
                <w:szCs w:val="12"/>
              </w:rPr>
              <w:t>(по согласованию).</w:t>
            </w:r>
          </w:p>
        </w:tc>
      </w:tr>
    </w:tbl>
    <w:p w:rsidR="00E3283F" w:rsidRPr="0015017C" w:rsidRDefault="00E3283F" w:rsidP="00E3283F">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E3283F" w:rsidRPr="0015017C" w:rsidRDefault="00E3283F" w:rsidP="00E3283F">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E3283F" w:rsidRPr="0015017C" w:rsidRDefault="00E3283F" w:rsidP="00E3283F">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№398</w:t>
      </w:r>
    </w:p>
    <w:p w:rsidR="00E3283F" w:rsidRDefault="008B659D" w:rsidP="008B659D">
      <w:pPr>
        <w:tabs>
          <w:tab w:val="left" w:pos="284"/>
        </w:tabs>
        <w:spacing w:after="0" w:line="240" w:lineRule="auto"/>
        <w:jc w:val="center"/>
        <w:rPr>
          <w:rFonts w:ascii="Times New Roman" w:eastAsia="Calibri" w:hAnsi="Times New Roman" w:cs="Times New Roman"/>
          <w:sz w:val="12"/>
          <w:szCs w:val="12"/>
        </w:rPr>
      </w:pPr>
      <w:r w:rsidRPr="008B659D">
        <w:rPr>
          <w:rFonts w:ascii="Times New Roman" w:eastAsia="Calibri" w:hAnsi="Times New Roman" w:cs="Times New Roman"/>
          <w:b/>
          <w:sz w:val="12"/>
          <w:szCs w:val="12"/>
        </w:rPr>
        <w:t xml:space="preserve">О признании </w:t>
      </w:r>
      <w:proofErr w:type="gramStart"/>
      <w:r w:rsidRPr="008B659D">
        <w:rPr>
          <w:rFonts w:ascii="Times New Roman" w:eastAsia="Calibri" w:hAnsi="Times New Roman" w:cs="Times New Roman"/>
          <w:b/>
          <w:sz w:val="12"/>
          <w:szCs w:val="12"/>
        </w:rPr>
        <w:t>утратившими</w:t>
      </w:r>
      <w:proofErr w:type="gramEnd"/>
      <w:r w:rsidRPr="008B659D">
        <w:rPr>
          <w:rFonts w:ascii="Times New Roman" w:eastAsia="Calibri" w:hAnsi="Times New Roman" w:cs="Times New Roman"/>
          <w:b/>
          <w:sz w:val="12"/>
          <w:szCs w:val="12"/>
        </w:rPr>
        <w:t xml:space="preserve"> силу</w:t>
      </w:r>
      <w:r>
        <w:rPr>
          <w:rFonts w:ascii="Times New Roman" w:eastAsia="Calibri" w:hAnsi="Times New Roman" w:cs="Times New Roman"/>
          <w:b/>
          <w:sz w:val="12"/>
          <w:szCs w:val="12"/>
        </w:rPr>
        <w:t xml:space="preserve"> </w:t>
      </w:r>
      <w:r w:rsidRPr="008B659D">
        <w:rPr>
          <w:rFonts w:ascii="Times New Roman" w:eastAsia="Calibri" w:hAnsi="Times New Roman" w:cs="Times New Roman"/>
          <w:b/>
          <w:sz w:val="12"/>
          <w:szCs w:val="12"/>
        </w:rPr>
        <w:t>отдельных постановлений администрации муниципального района Сергиевский</w:t>
      </w:r>
    </w:p>
    <w:p w:rsidR="00E3283F" w:rsidRDefault="00E3283F" w:rsidP="006D4521">
      <w:pPr>
        <w:tabs>
          <w:tab w:val="left" w:pos="284"/>
        </w:tabs>
        <w:spacing w:after="0" w:line="240" w:lineRule="auto"/>
        <w:jc w:val="both"/>
        <w:rPr>
          <w:rFonts w:ascii="Times New Roman" w:eastAsia="Calibri" w:hAnsi="Times New Roman" w:cs="Times New Roman"/>
          <w:sz w:val="12"/>
          <w:szCs w:val="12"/>
        </w:rPr>
      </w:pP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r w:rsidRPr="008B659D">
        <w:rPr>
          <w:rFonts w:ascii="Times New Roman" w:eastAsia="Calibri" w:hAnsi="Times New Roman" w:cs="Times New Roman"/>
          <w:sz w:val="12"/>
          <w:szCs w:val="12"/>
        </w:rPr>
        <w:t xml:space="preserve">В соответствии с Федеральным законом от 06.10.2003 года №131-ФЗ «Об общих принципах организации местного самоуправления в Российской Федерации, в  целях </w:t>
      </w:r>
      <w:proofErr w:type="gramStart"/>
      <w:r w:rsidRPr="008B659D">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8B659D">
        <w:rPr>
          <w:rFonts w:ascii="Times New Roman" w:eastAsia="Calibri" w:hAnsi="Times New Roman" w:cs="Times New Roman"/>
          <w:sz w:val="12"/>
          <w:szCs w:val="12"/>
        </w:rPr>
        <w:t xml:space="preserve"> Сергиевский в соответствии с действующим законодательством, Администрация муниципального района Сергиевский</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b/>
          <w:sz w:val="12"/>
          <w:szCs w:val="12"/>
        </w:rPr>
      </w:pPr>
      <w:r w:rsidRPr="008B659D">
        <w:rPr>
          <w:rFonts w:ascii="Times New Roman" w:eastAsia="Calibri" w:hAnsi="Times New Roman" w:cs="Times New Roman"/>
          <w:b/>
          <w:sz w:val="12"/>
          <w:szCs w:val="12"/>
        </w:rPr>
        <w:t>ПОСТАНОВЛЯЕТ:</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659D">
        <w:rPr>
          <w:rFonts w:ascii="Times New Roman" w:eastAsia="Calibri" w:hAnsi="Times New Roman" w:cs="Times New Roman"/>
          <w:sz w:val="12"/>
          <w:szCs w:val="12"/>
        </w:rPr>
        <w:t>Признать утратившими силу:</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59D">
        <w:rPr>
          <w:rFonts w:ascii="Times New Roman" w:eastAsia="Calibri" w:hAnsi="Times New Roman" w:cs="Times New Roman"/>
          <w:sz w:val="12"/>
          <w:szCs w:val="12"/>
        </w:rPr>
        <w:t>1.1 постановление администрации муниципального района Сергиевский №598 от 21.05.2014 года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w:t>
      </w:r>
      <w:proofErr w:type="gramEnd"/>
      <w:r w:rsidRPr="008B659D">
        <w:rPr>
          <w:rFonts w:ascii="Times New Roman" w:eastAsia="Calibri" w:hAnsi="Times New Roman" w:cs="Times New Roman"/>
          <w:sz w:val="12"/>
          <w:szCs w:val="12"/>
        </w:rPr>
        <w:t xml:space="preserve"> их проживания»;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59D">
        <w:rPr>
          <w:rFonts w:ascii="Times New Roman" w:eastAsia="Calibri" w:hAnsi="Times New Roman" w:cs="Times New Roman"/>
          <w:sz w:val="12"/>
          <w:szCs w:val="12"/>
        </w:rPr>
        <w:t>1.2 постановление администрации муниципального района Сергиевский №859 от 10.07.2014 года «О внесении изменений в Приложение №1 к  постановлению  администрации муниципального района Сергиевский №598 от 21.05.2014 года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w:t>
      </w:r>
      <w:proofErr w:type="gramEnd"/>
      <w:r w:rsidRPr="008B659D">
        <w:rPr>
          <w:rFonts w:ascii="Times New Roman" w:eastAsia="Calibri" w:hAnsi="Times New Roman" w:cs="Times New Roman"/>
          <w:sz w:val="12"/>
          <w:szCs w:val="12"/>
        </w:rPr>
        <w:t xml:space="preserve"> фашистами и их союзниками в период Второй мировой войны на проведение мероприятий, направленных на улучшение условий их проживания»;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59D">
        <w:rPr>
          <w:rFonts w:ascii="Times New Roman" w:eastAsia="Calibri" w:hAnsi="Times New Roman" w:cs="Times New Roman"/>
          <w:sz w:val="12"/>
          <w:szCs w:val="12"/>
        </w:rPr>
        <w:t>1.3  постановление администрации муниципального района Сергиевский №342 от 10.03.2015 года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w:t>
      </w:r>
      <w:proofErr w:type="gramEnd"/>
      <w:r w:rsidRPr="008B659D">
        <w:rPr>
          <w:rFonts w:ascii="Times New Roman" w:eastAsia="Calibri" w:hAnsi="Times New Roman" w:cs="Times New Roman"/>
          <w:sz w:val="12"/>
          <w:szCs w:val="12"/>
        </w:rPr>
        <w:t xml:space="preserve"> их проживания»;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59D">
        <w:rPr>
          <w:rFonts w:ascii="Times New Roman" w:eastAsia="Calibri" w:hAnsi="Times New Roman" w:cs="Times New Roman"/>
          <w:sz w:val="12"/>
          <w:szCs w:val="12"/>
        </w:rPr>
        <w:t>1.4 постановление администрации муниципального района Сергиевский №1656 от 16.12.2015 года «О внесении изменений в приложение №1 к  постановлению администрации муниципального района Сергиевский №342 от 10.03.2015 года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w:t>
      </w:r>
      <w:proofErr w:type="gramEnd"/>
      <w:r w:rsidRPr="008B659D">
        <w:rPr>
          <w:rFonts w:ascii="Times New Roman" w:eastAsia="Calibri" w:hAnsi="Times New Roman" w:cs="Times New Roman"/>
          <w:sz w:val="12"/>
          <w:szCs w:val="12"/>
        </w:rPr>
        <w:t xml:space="preserve"> фашистами и их союзниками в период Второй мировой войны на проведение мероприятий, направленных на улучшение условий их проживания»;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59D">
        <w:rPr>
          <w:rFonts w:ascii="Times New Roman" w:eastAsia="Calibri" w:hAnsi="Times New Roman" w:cs="Times New Roman"/>
          <w:sz w:val="12"/>
          <w:szCs w:val="12"/>
        </w:rPr>
        <w:t>1.5  постановление администрации муниципального района Сергиевский №297 от 30.03.2016 года «О внесении изменений в Приложение №1 к  постановлению  администрации муниципального района Сергиевский №598 от 21.05.2014 года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w:t>
      </w:r>
      <w:proofErr w:type="gramEnd"/>
      <w:r w:rsidRPr="008B659D">
        <w:rPr>
          <w:rFonts w:ascii="Times New Roman" w:eastAsia="Calibri" w:hAnsi="Times New Roman" w:cs="Times New Roman"/>
          <w:sz w:val="12"/>
          <w:szCs w:val="12"/>
        </w:rPr>
        <w:t xml:space="preserve"> фашистами и их союзниками в период Второй мировой войны на проведение мероприятий, направленных на улучшение условий их проживания»;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r w:rsidRPr="008B659D">
        <w:rPr>
          <w:rFonts w:ascii="Times New Roman" w:eastAsia="Calibri" w:hAnsi="Times New Roman" w:cs="Times New Roman"/>
          <w:sz w:val="12"/>
          <w:szCs w:val="12"/>
        </w:rPr>
        <w:t>2. Опубликовать настоящее постановление в газете «Сергиевский вестник».</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r w:rsidRPr="008B659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B659D" w:rsidRPr="008B659D" w:rsidRDefault="008B659D" w:rsidP="008B659D">
      <w:pPr>
        <w:tabs>
          <w:tab w:val="left" w:pos="284"/>
        </w:tabs>
        <w:spacing w:after="0" w:line="240" w:lineRule="auto"/>
        <w:ind w:firstLine="284"/>
        <w:jc w:val="both"/>
        <w:rPr>
          <w:rFonts w:ascii="Times New Roman" w:eastAsia="Calibri" w:hAnsi="Times New Roman" w:cs="Times New Roman"/>
          <w:sz w:val="12"/>
          <w:szCs w:val="12"/>
        </w:rPr>
      </w:pPr>
      <w:r w:rsidRPr="008B659D">
        <w:rPr>
          <w:rFonts w:ascii="Times New Roman" w:eastAsia="Calibri" w:hAnsi="Times New Roman" w:cs="Times New Roman"/>
          <w:sz w:val="12"/>
          <w:szCs w:val="12"/>
        </w:rPr>
        <w:t xml:space="preserve">4. </w:t>
      </w:r>
      <w:proofErr w:type="gramStart"/>
      <w:r w:rsidRPr="008B659D">
        <w:rPr>
          <w:rFonts w:ascii="Times New Roman" w:eastAsia="Calibri" w:hAnsi="Times New Roman" w:cs="Times New Roman"/>
          <w:sz w:val="12"/>
          <w:szCs w:val="12"/>
        </w:rPr>
        <w:t>Контроль за</w:t>
      </w:r>
      <w:proofErr w:type="gramEnd"/>
      <w:r w:rsidRPr="008B659D">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8B659D" w:rsidRDefault="008B659D" w:rsidP="008B659D">
      <w:pPr>
        <w:tabs>
          <w:tab w:val="left" w:pos="284"/>
        </w:tabs>
        <w:spacing w:after="0" w:line="240" w:lineRule="auto"/>
        <w:jc w:val="right"/>
        <w:rPr>
          <w:rFonts w:ascii="Times New Roman" w:eastAsia="Calibri" w:hAnsi="Times New Roman" w:cs="Times New Roman"/>
          <w:sz w:val="12"/>
          <w:szCs w:val="12"/>
        </w:rPr>
      </w:pPr>
      <w:r w:rsidRPr="008B659D">
        <w:rPr>
          <w:rFonts w:ascii="Times New Roman" w:eastAsia="Calibri" w:hAnsi="Times New Roman" w:cs="Times New Roman"/>
          <w:sz w:val="12"/>
          <w:szCs w:val="12"/>
        </w:rPr>
        <w:t>Глава муниципального района Сергиевский</w:t>
      </w:r>
    </w:p>
    <w:p w:rsidR="008B659D" w:rsidRPr="008B659D" w:rsidRDefault="008B659D" w:rsidP="008B659D">
      <w:pPr>
        <w:tabs>
          <w:tab w:val="left" w:pos="284"/>
        </w:tabs>
        <w:spacing w:after="0" w:line="240" w:lineRule="auto"/>
        <w:jc w:val="right"/>
        <w:rPr>
          <w:rFonts w:ascii="Times New Roman" w:eastAsia="Calibri" w:hAnsi="Times New Roman" w:cs="Times New Roman"/>
          <w:sz w:val="12"/>
          <w:szCs w:val="12"/>
        </w:rPr>
      </w:pPr>
      <w:r w:rsidRPr="008B659D">
        <w:rPr>
          <w:rFonts w:ascii="Times New Roman" w:eastAsia="Calibri" w:hAnsi="Times New Roman" w:cs="Times New Roman"/>
          <w:sz w:val="12"/>
          <w:szCs w:val="12"/>
        </w:rPr>
        <w:t>А.А. Веселов</w:t>
      </w:r>
    </w:p>
    <w:p w:rsidR="00E3283F" w:rsidRPr="0015017C" w:rsidRDefault="00E3283F" w:rsidP="00E3283F">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E3283F" w:rsidRPr="0015017C" w:rsidRDefault="00E3283F" w:rsidP="00E3283F">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E3283F" w:rsidRPr="0015017C" w:rsidRDefault="00E3283F" w:rsidP="00E3283F">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E3283F" w:rsidRPr="0015017C" w:rsidRDefault="00E3283F" w:rsidP="00E3283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№399</w:t>
      </w:r>
    </w:p>
    <w:p w:rsidR="00BF29FE" w:rsidRPr="00BF29FE" w:rsidRDefault="00BF29FE" w:rsidP="00BF29FE">
      <w:pPr>
        <w:spacing w:after="0" w:line="240" w:lineRule="auto"/>
        <w:jc w:val="center"/>
        <w:rPr>
          <w:rFonts w:ascii="Times New Roman" w:eastAsia="Calibri" w:hAnsi="Times New Roman" w:cs="Times New Roman"/>
          <w:b/>
          <w:sz w:val="12"/>
          <w:szCs w:val="12"/>
        </w:rPr>
      </w:pPr>
      <w:proofErr w:type="gramStart"/>
      <w:r w:rsidRPr="00BF29FE">
        <w:rPr>
          <w:rFonts w:ascii="Times New Roman" w:eastAsia="Calibri" w:hAnsi="Times New Roman" w:cs="Times New Roman"/>
          <w:b/>
          <w:sz w:val="12"/>
          <w:szCs w:val="12"/>
        </w:rPr>
        <w:t>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w:t>
      </w:r>
      <w:proofErr w:type="gramEnd"/>
    </w:p>
    <w:p w:rsidR="00E3283F" w:rsidRDefault="00E3283F" w:rsidP="006D4521">
      <w:pPr>
        <w:tabs>
          <w:tab w:val="left" w:pos="284"/>
        </w:tabs>
        <w:spacing w:after="0" w:line="240" w:lineRule="auto"/>
        <w:jc w:val="both"/>
        <w:rPr>
          <w:rFonts w:ascii="Times New Roman" w:eastAsia="Calibri" w:hAnsi="Times New Roman" w:cs="Times New Roman"/>
          <w:sz w:val="12"/>
          <w:szCs w:val="12"/>
        </w:rPr>
      </w:pPr>
    </w:p>
    <w:p w:rsidR="00BF29FE" w:rsidRPr="00BF29FE" w:rsidRDefault="00BF29FE" w:rsidP="00BF2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BF29FE">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Самарской области от 27.11.2013 года № 669 «Об утверждении государственной программы Самарской области «Государственная поддержка собственников жилья» на 2014 - 2018 годы», постановление Правительства Самарской области от 15.03.2016 № 109 «Об утверждении Распределения на 2016 год субсидий из областного бюджета местным бюджетам в</w:t>
      </w:r>
      <w:proofErr w:type="gramEnd"/>
      <w:r w:rsidRPr="00BF29FE">
        <w:rPr>
          <w:rFonts w:ascii="Times New Roman" w:eastAsia="Calibri" w:hAnsi="Times New Roman" w:cs="Times New Roman"/>
          <w:sz w:val="12"/>
          <w:szCs w:val="12"/>
        </w:rPr>
        <w:t xml:space="preserve"> </w:t>
      </w:r>
      <w:proofErr w:type="gramStart"/>
      <w:r w:rsidRPr="00BF29FE">
        <w:rPr>
          <w:rFonts w:ascii="Times New Roman" w:eastAsia="Calibri" w:hAnsi="Times New Roman" w:cs="Times New Roman"/>
          <w:sz w:val="12"/>
          <w:szCs w:val="12"/>
        </w:rPr>
        <w:t xml:space="preserve">целях </w:t>
      </w:r>
      <w:proofErr w:type="spellStart"/>
      <w:r w:rsidRPr="00BF29FE">
        <w:rPr>
          <w:rFonts w:ascii="Times New Roman" w:eastAsia="Calibri" w:hAnsi="Times New Roman" w:cs="Times New Roman"/>
          <w:sz w:val="12"/>
          <w:szCs w:val="12"/>
        </w:rPr>
        <w:t>софинансирования</w:t>
      </w:r>
      <w:proofErr w:type="spellEnd"/>
      <w:r w:rsidRPr="00BF29FE">
        <w:rPr>
          <w:rFonts w:ascii="Times New Roman" w:eastAsia="Calibri" w:hAnsi="Times New Roman" w:cs="Times New Roman"/>
          <w:sz w:val="12"/>
          <w:szCs w:val="12"/>
        </w:rPr>
        <w:t xml:space="preserve"> расходных обязательств муниципальных образований в Самарской области по предоставлению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и</w:t>
      </w:r>
      <w:proofErr w:type="gramEnd"/>
      <w:r w:rsidRPr="00BF29FE">
        <w:rPr>
          <w:rFonts w:ascii="Times New Roman" w:eastAsia="Calibri" w:hAnsi="Times New Roman" w:cs="Times New Roman"/>
          <w:sz w:val="12"/>
          <w:szCs w:val="12"/>
        </w:rPr>
        <w:t xml:space="preserve"> предельной доли участия средств областного бюджета в </w:t>
      </w:r>
      <w:proofErr w:type="spellStart"/>
      <w:r w:rsidRPr="00BF29FE">
        <w:rPr>
          <w:rFonts w:ascii="Times New Roman" w:eastAsia="Calibri" w:hAnsi="Times New Roman" w:cs="Times New Roman"/>
          <w:sz w:val="12"/>
          <w:szCs w:val="12"/>
        </w:rPr>
        <w:t>софинансировании</w:t>
      </w:r>
      <w:proofErr w:type="spellEnd"/>
      <w:r w:rsidRPr="00BF29FE">
        <w:rPr>
          <w:rFonts w:ascii="Times New Roman" w:eastAsia="Calibri" w:hAnsi="Times New Roman" w:cs="Times New Roman"/>
          <w:sz w:val="12"/>
          <w:szCs w:val="12"/>
        </w:rPr>
        <w:t xml:space="preserve"> соответствующих расходных обязательств в разрезе муниципальных образований в Самарской области на 2016 год», Уставом муниципального района Сергиевский, администрация муниципального района Сергиевский</w:t>
      </w:r>
    </w:p>
    <w:p w:rsidR="00BF29FE" w:rsidRPr="00BF29FE" w:rsidRDefault="00BF29FE" w:rsidP="00BF29FE">
      <w:pPr>
        <w:tabs>
          <w:tab w:val="left" w:pos="284"/>
        </w:tabs>
        <w:spacing w:after="0" w:line="240" w:lineRule="auto"/>
        <w:ind w:firstLine="284"/>
        <w:jc w:val="both"/>
        <w:rPr>
          <w:rFonts w:ascii="Times New Roman" w:eastAsia="Calibri" w:hAnsi="Times New Roman" w:cs="Times New Roman"/>
          <w:sz w:val="12"/>
          <w:szCs w:val="12"/>
        </w:rPr>
      </w:pPr>
      <w:r w:rsidRPr="00BF29FE">
        <w:rPr>
          <w:rFonts w:ascii="Times New Roman" w:eastAsia="Calibri" w:hAnsi="Times New Roman" w:cs="Times New Roman"/>
          <w:b/>
          <w:sz w:val="12"/>
          <w:szCs w:val="12"/>
        </w:rPr>
        <w:t>ПОСТАНОВЛЯЕТ</w:t>
      </w:r>
      <w:r w:rsidRPr="00BF29FE">
        <w:rPr>
          <w:rFonts w:ascii="Times New Roman" w:eastAsia="Calibri" w:hAnsi="Times New Roman" w:cs="Times New Roman"/>
          <w:sz w:val="12"/>
          <w:szCs w:val="12"/>
        </w:rPr>
        <w:t>:</w:t>
      </w:r>
    </w:p>
    <w:p w:rsidR="00750E48" w:rsidRDefault="00BF29FE" w:rsidP="00BF29FE">
      <w:pPr>
        <w:tabs>
          <w:tab w:val="left" w:pos="284"/>
        </w:tabs>
        <w:spacing w:after="0" w:line="240" w:lineRule="auto"/>
        <w:ind w:firstLine="284"/>
        <w:jc w:val="both"/>
        <w:rPr>
          <w:rFonts w:ascii="Times New Roman" w:eastAsia="Calibri" w:hAnsi="Times New Roman" w:cs="Times New Roman"/>
          <w:sz w:val="12"/>
          <w:szCs w:val="12"/>
        </w:rPr>
      </w:pPr>
      <w:r w:rsidRPr="00BF29FE">
        <w:rPr>
          <w:rFonts w:ascii="Times New Roman" w:eastAsia="Calibri" w:hAnsi="Times New Roman" w:cs="Times New Roman"/>
          <w:sz w:val="12"/>
          <w:szCs w:val="12"/>
        </w:rPr>
        <w:t xml:space="preserve">1. Утвердить Порядок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w:t>
      </w:r>
    </w:p>
    <w:p w:rsidR="00BF29FE" w:rsidRPr="00BF29FE" w:rsidRDefault="00BF29FE" w:rsidP="00750E48">
      <w:pPr>
        <w:tabs>
          <w:tab w:val="left" w:pos="284"/>
        </w:tabs>
        <w:spacing w:after="0" w:line="240" w:lineRule="auto"/>
        <w:jc w:val="both"/>
        <w:rPr>
          <w:rFonts w:ascii="Times New Roman" w:eastAsia="Calibri" w:hAnsi="Times New Roman" w:cs="Times New Roman"/>
          <w:sz w:val="12"/>
          <w:szCs w:val="12"/>
        </w:rPr>
      </w:pPr>
      <w:r w:rsidRPr="00BF29FE">
        <w:rPr>
          <w:rFonts w:ascii="Times New Roman" w:eastAsia="Calibri" w:hAnsi="Times New Roman" w:cs="Times New Roman"/>
          <w:sz w:val="12"/>
          <w:szCs w:val="12"/>
        </w:rPr>
        <w:lastRenderedPageBreak/>
        <w:t>направленных на улучшение условий их проживания согласно приложению №1.</w:t>
      </w:r>
    </w:p>
    <w:p w:rsidR="00BF29FE" w:rsidRPr="00BF29FE" w:rsidRDefault="00BF29FE" w:rsidP="00BF29FE">
      <w:pPr>
        <w:tabs>
          <w:tab w:val="left" w:pos="284"/>
        </w:tabs>
        <w:spacing w:after="0" w:line="240" w:lineRule="auto"/>
        <w:ind w:firstLine="284"/>
        <w:jc w:val="both"/>
        <w:rPr>
          <w:rFonts w:ascii="Times New Roman" w:eastAsia="Calibri" w:hAnsi="Times New Roman" w:cs="Times New Roman"/>
          <w:sz w:val="12"/>
          <w:szCs w:val="12"/>
        </w:rPr>
      </w:pPr>
      <w:r w:rsidRPr="00BF29FE">
        <w:rPr>
          <w:rFonts w:ascii="Times New Roman" w:eastAsia="Calibri" w:hAnsi="Times New Roman" w:cs="Times New Roman"/>
          <w:sz w:val="12"/>
          <w:szCs w:val="12"/>
        </w:rPr>
        <w:t>2. Опубликовать настоящее постановление в газете «Сергиевский вестник».</w:t>
      </w:r>
    </w:p>
    <w:p w:rsidR="00BF29FE" w:rsidRPr="00BF29FE" w:rsidRDefault="00BF29FE" w:rsidP="00BF29FE">
      <w:pPr>
        <w:tabs>
          <w:tab w:val="left" w:pos="284"/>
        </w:tabs>
        <w:spacing w:after="0" w:line="240" w:lineRule="auto"/>
        <w:ind w:firstLine="284"/>
        <w:jc w:val="both"/>
        <w:rPr>
          <w:rFonts w:ascii="Times New Roman" w:eastAsia="Calibri" w:hAnsi="Times New Roman" w:cs="Times New Roman"/>
          <w:sz w:val="12"/>
          <w:szCs w:val="12"/>
        </w:rPr>
      </w:pPr>
      <w:r w:rsidRPr="00BF29FE">
        <w:rPr>
          <w:rFonts w:ascii="Times New Roman" w:eastAsia="Calibri" w:hAnsi="Times New Roman" w:cs="Times New Roman"/>
          <w:sz w:val="12"/>
          <w:szCs w:val="12"/>
        </w:rPr>
        <w:t xml:space="preserve">3. Настоящее </w:t>
      </w:r>
      <w:r w:rsidRPr="00BF29FE">
        <w:rPr>
          <w:rFonts w:ascii="Times New Roman" w:eastAsia="Calibri" w:hAnsi="Times New Roman" w:cs="Times New Roman"/>
          <w:bCs/>
          <w:sz w:val="12"/>
          <w:szCs w:val="12"/>
        </w:rPr>
        <w:t xml:space="preserve">постановление вступает в силу </w:t>
      </w:r>
      <w:r w:rsidRPr="00BF29FE">
        <w:rPr>
          <w:rFonts w:ascii="Times New Roman" w:eastAsia="Calibri" w:hAnsi="Times New Roman" w:cs="Times New Roman"/>
          <w:sz w:val="12"/>
          <w:szCs w:val="12"/>
        </w:rPr>
        <w:t>со дня его официального опубликования.</w:t>
      </w:r>
    </w:p>
    <w:p w:rsidR="00BF29FE" w:rsidRPr="00BF29FE" w:rsidRDefault="00BF29FE" w:rsidP="00BF29FE">
      <w:pPr>
        <w:tabs>
          <w:tab w:val="left" w:pos="284"/>
        </w:tabs>
        <w:spacing w:after="0" w:line="240" w:lineRule="auto"/>
        <w:ind w:firstLine="284"/>
        <w:jc w:val="both"/>
        <w:rPr>
          <w:rFonts w:ascii="Times New Roman" w:eastAsia="Calibri" w:hAnsi="Times New Roman" w:cs="Times New Roman"/>
          <w:sz w:val="12"/>
          <w:szCs w:val="12"/>
        </w:rPr>
      </w:pPr>
      <w:r w:rsidRPr="00BF29FE">
        <w:rPr>
          <w:rFonts w:ascii="Times New Roman" w:eastAsia="Calibri" w:hAnsi="Times New Roman" w:cs="Times New Roman"/>
          <w:sz w:val="12"/>
          <w:szCs w:val="12"/>
        </w:rPr>
        <w:t xml:space="preserve">4. </w:t>
      </w:r>
      <w:proofErr w:type="gramStart"/>
      <w:r w:rsidRPr="00BF29FE">
        <w:rPr>
          <w:rFonts w:ascii="Times New Roman" w:eastAsia="Calibri" w:hAnsi="Times New Roman" w:cs="Times New Roman"/>
          <w:sz w:val="12"/>
          <w:szCs w:val="12"/>
        </w:rPr>
        <w:t>Контроль за</w:t>
      </w:r>
      <w:proofErr w:type="gramEnd"/>
      <w:r w:rsidRPr="00BF29FE">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BF29FE" w:rsidRDefault="00BF29FE" w:rsidP="00BF29FE">
      <w:pPr>
        <w:tabs>
          <w:tab w:val="left" w:pos="284"/>
        </w:tabs>
        <w:spacing w:after="0" w:line="240" w:lineRule="auto"/>
        <w:jc w:val="right"/>
        <w:rPr>
          <w:rFonts w:ascii="Times New Roman" w:eastAsia="Calibri" w:hAnsi="Times New Roman" w:cs="Times New Roman"/>
          <w:sz w:val="12"/>
          <w:szCs w:val="12"/>
        </w:rPr>
      </w:pPr>
      <w:r w:rsidRPr="00BF29FE">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F29FE">
        <w:rPr>
          <w:rFonts w:ascii="Times New Roman" w:eastAsia="Calibri" w:hAnsi="Times New Roman" w:cs="Times New Roman"/>
          <w:sz w:val="12"/>
          <w:szCs w:val="12"/>
        </w:rPr>
        <w:t>муниципального района Сергиевский</w:t>
      </w:r>
    </w:p>
    <w:p w:rsidR="00BF29FE" w:rsidRPr="00BF29FE" w:rsidRDefault="00BF29FE" w:rsidP="00BF29FE">
      <w:pPr>
        <w:tabs>
          <w:tab w:val="left" w:pos="284"/>
        </w:tabs>
        <w:spacing w:after="0" w:line="240" w:lineRule="auto"/>
        <w:jc w:val="right"/>
        <w:rPr>
          <w:rFonts w:ascii="Times New Roman" w:eastAsia="Calibri" w:hAnsi="Times New Roman" w:cs="Times New Roman"/>
          <w:sz w:val="12"/>
          <w:szCs w:val="12"/>
        </w:rPr>
      </w:pPr>
      <w:r w:rsidRPr="00BF29FE">
        <w:rPr>
          <w:rFonts w:ascii="Times New Roman" w:eastAsia="Calibri" w:hAnsi="Times New Roman" w:cs="Times New Roman"/>
          <w:sz w:val="12"/>
          <w:szCs w:val="12"/>
        </w:rPr>
        <w:t>А.А. Веселов</w:t>
      </w:r>
    </w:p>
    <w:p w:rsidR="00E3283F" w:rsidRDefault="00E3283F" w:rsidP="00E3283F">
      <w:pPr>
        <w:tabs>
          <w:tab w:val="left" w:pos="284"/>
        </w:tabs>
        <w:spacing w:after="0" w:line="240" w:lineRule="auto"/>
        <w:jc w:val="both"/>
        <w:rPr>
          <w:rFonts w:ascii="Times New Roman" w:eastAsia="Calibri" w:hAnsi="Times New Roman" w:cs="Times New Roman"/>
          <w:sz w:val="12"/>
          <w:szCs w:val="12"/>
        </w:rPr>
      </w:pPr>
    </w:p>
    <w:p w:rsidR="00E3283F" w:rsidRPr="0015017C" w:rsidRDefault="00E3283F" w:rsidP="00E3283F">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E3283F" w:rsidRPr="0015017C" w:rsidRDefault="00E3283F" w:rsidP="00E3283F">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E3283F" w:rsidRPr="0015017C" w:rsidRDefault="00E3283F" w:rsidP="00E3283F">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E3283F" w:rsidRDefault="00E3283F" w:rsidP="00E3283F">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399 от “08</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4D3EC6" w:rsidRDefault="004D3EC6" w:rsidP="004D3EC6">
      <w:pPr>
        <w:tabs>
          <w:tab w:val="left" w:pos="284"/>
        </w:tabs>
        <w:spacing w:after="0" w:line="240" w:lineRule="auto"/>
        <w:jc w:val="center"/>
        <w:rPr>
          <w:rFonts w:ascii="Times New Roman" w:eastAsia="Calibri" w:hAnsi="Times New Roman" w:cs="Times New Roman"/>
          <w:b/>
          <w:sz w:val="12"/>
          <w:szCs w:val="12"/>
        </w:rPr>
      </w:pPr>
      <w:r w:rsidRPr="004D3EC6">
        <w:rPr>
          <w:rFonts w:ascii="Times New Roman" w:eastAsia="Calibri" w:hAnsi="Times New Roman" w:cs="Times New Roman"/>
          <w:b/>
          <w:sz w:val="12"/>
          <w:szCs w:val="12"/>
        </w:rPr>
        <w:t>Порядок</w:t>
      </w:r>
      <w:r>
        <w:rPr>
          <w:rFonts w:ascii="Times New Roman" w:eastAsia="Calibri" w:hAnsi="Times New Roman" w:cs="Times New Roman"/>
          <w:b/>
          <w:sz w:val="12"/>
          <w:szCs w:val="12"/>
        </w:rPr>
        <w:t xml:space="preserve"> </w:t>
      </w:r>
      <w:r w:rsidRPr="004D3EC6">
        <w:rPr>
          <w:rFonts w:ascii="Times New Roman" w:eastAsia="Calibri" w:hAnsi="Times New Roman" w:cs="Times New Roman"/>
          <w:b/>
          <w:sz w:val="12"/>
          <w:szCs w:val="12"/>
        </w:rPr>
        <w:t xml:space="preserve">предоставления социальных выплат ветеранам Великой Отечественной войны 1941 - 1945 годов, </w:t>
      </w:r>
    </w:p>
    <w:p w:rsidR="004D3EC6" w:rsidRPr="004D3EC6" w:rsidRDefault="004D3EC6" w:rsidP="004D3EC6">
      <w:pPr>
        <w:tabs>
          <w:tab w:val="left" w:pos="284"/>
        </w:tabs>
        <w:spacing w:after="0" w:line="240" w:lineRule="auto"/>
        <w:jc w:val="center"/>
        <w:rPr>
          <w:rFonts w:ascii="Times New Roman" w:eastAsia="Calibri" w:hAnsi="Times New Roman" w:cs="Times New Roman"/>
          <w:b/>
          <w:sz w:val="12"/>
          <w:szCs w:val="12"/>
        </w:rPr>
      </w:pPr>
      <w:r w:rsidRPr="004D3EC6">
        <w:rPr>
          <w:rFonts w:ascii="Times New Roman" w:eastAsia="Calibri" w:hAnsi="Times New Roman" w:cs="Times New Roman"/>
          <w:b/>
          <w:sz w:val="12"/>
          <w:szCs w:val="12"/>
        </w:rPr>
        <w:t>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w:t>
      </w:r>
    </w:p>
    <w:p w:rsidR="004D3EC6" w:rsidRPr="004D3EC6" w:rsidRDefault="004D3EC6" w:rsidP="004D3EC6">
      <w:pPr>
        <w:tabs>
          <w:tab w:val="left" w:pos="284"/>
        </w:tabs>
        <w:spacing w:after="0" w:line="240" w:lineRule="auto"/>
        <w:jc w:val="both"/>
        <w:rPr>
          <w:rFonts w:ascii="Times New Roman" w:eastAsia="Calibri" w:hAnsi="Times New Roman" w:cs="Times New Roman"/>
          <w:sz w:val="12"/>
          <w:szCs w:val="12"/>
        </w:rPr>
      </w:pP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1. </w:t>
      </w:r>
      <w:proofErr w:type="gramStart"/>
      <w:r w:rsidRPr="004D3EC6">
        <w:rPr>
          <w:rFonts w:ascii="Times New Roman" w:eastAsia="Calibri" w:hAnsi="Times New Roman" w:cs="Times New Roman"/>
          <w:sz w:val="12"/>
          <w:szCs w:val="12"/>
        </w:rPr>
        <w:t>Настоящий Порядок разработан в целях реализации постановления Правительства Самарской области от 27.11.2013 года №669 «Об утверждении государственной программы Самарской области «Государственная поддержка собственников жилья» на 2016 - 2018 годы» и устанавливает механизм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w:t>
      </w:r>
      <w:proofErr w:type="gramEnd"/>
      <w:r w:rsidRPr="004D3EC6">
        <w:rPr>
          <w:rFonts w:ascii="Times New Roman" w:eastAsia="Calibri" w:hAnsi="Times New Roman" w:cs="Times New Roman"/>
          <w:sz w:val="12"/>
          <w:szCs w:val="12"/>
        </w:rPr>
        <w:t xml:space="preserve">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(далее – социальные выплаты).</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2. </w:t>
      </w:r>
      <w:proofErr w:type="gramStart"/>
      <w:r w:rsidRPr="004D3EC6">
        <w:rPr>
          <w:rFonts w:ascii="Times New Roman" w:eastAsia="Calibri" w:hAnsi="Times New Roman" w:cs="Times New Roman"/>
          <w:sz w:val="12"/>
          <w:szCs w:val="12"/>
        </w:rPr>
        <w:t xml:space="preserve">В соответствии с настоящим Порядком право на получение социальных выплат на осуществление мероприятий, направленных на улучшение условий проживания обладают лица, перечисленные в части 1 статьи 2 Федерального закона от 12.01.1995 №-5-ФЗ «О ветеранах» (далее – ветераны ВОВ), вдовы инвалидов и участников Великой Отечественной войны 1941 – 1945 годов, а также перечисленные в пункте 8 </w:t>
      </w:r>
      <w:hyperlink r:id="rId12" w:history="1">
        <w:r w:rsidRPr="004D3EC6">
          <w:rPr>
            <w:rStyle w:val="ae"/>
            <w:rFonts w:ascii="Times New Roman" w:eastAsia="Calibri" w:hAnsi="Times New Roman" w:cs="Times New Roman"/>
            <w:sz w:val="12"/>
            <w:szCs w:val="12"/>
          </w:rPr>
          <w:t>статьи 154</w:t>
        </w:r>
      </w:hyperlink>
      <w:r w:rsidRPr="004D3EC6">
        <w:rPr>
          <w:rFonts w:ascii="Times New Roman" w:eastAsia="Calibri" w:hAnsi="Times New Roman" w:cs="Times New Roman"/>
          <w:sz w:val="12"/>
          <w:szCs w:val="12"/>
        </w:rPr>
        <w:t xml:space="preserve">  Федерального закона от 22.08.2004  № 122-ФЗ «О</w:t>
      </w:r>
      <w:proofErr w:type="gramEnd"/>
      <w:r w:rsidRPr="004D3EC6">
        <w:rPr>
          <w:rFonts w:ascii="Times New Roman" w:eastAsia="Calibri" w:hAnsi="Times New Roman" w:cs="Times New Roman"/>
          <w:sz w:val="12"/>
          <w:szCs w:val="12"/>
        </w:rPr>
        <w:t xml:space="preserve"> </w:t>
      </w:r>
      <w:proofErr w:type="gramStart"/>
      <w:r w:rsidRPr="004D3EC6">
        <w:rPr>
          <w:rFonts w:ascii="Times New Roman" w:eastAsia="Calibri" w:hAnsi="Times New Roman" w:cs="Times New Roman"/>
          <w:sz w:val="12"/>
          <w:szCs w:val="12"/>
        </w:rPr>
        <w:t>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бывшие несовершеннолетние узники концлагерей, гетто и</w:t>
      </w:r>
      <w:proofErr w:type="gramEnd"/>
      <w:r w:rsidRPr="004D3EC6">
        <w:rPr>
          <w:rFonts w:ascii="Times New Roman" w:eastAsia="Calibri" w:hAnsi="Times New Roman" w:cs="Times New Roman"/>
          <w:sz w:val="12"/>
          <w:szCs w:val="12"/>
        </w:rPr>
        <w:t xml:space="preserve"> других мест принудительного содержания, созданных фашистами и их союзниками в период Второй мировой войны (далее – несовершеннолетние узники концлагерей).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3. </w:t>
      </w:r>
      <w:proofErr w:type="gramStart"/>
      <w:r w:rsidRPr="004D3EC6">
        <w:rPr>
          <w:rFonts w:ascii="Times New Roman" w:eastAsia="Calibri" w:hAnsi="Times New Roman" w:cs="Times New Roman"/>
          <w:sz w:val="12"/>
          <w:szCs w:val="12"/>
        </w:rPr>
        <w:t>Социальные выплаты на осуществление мероприятий, направленных на улучшение условий проживания ветеранов ВОВ, вдов инвалидов и участников Великой Отечественной войны 1941 – 1945 годов, несовершеннолетним узникам концлагерей, предоставляются за счет средств местного бюджета муниципального района Сергиевский, в соответствии с соглашением о предоставлении субсидии, заключенным Администрацией муниципального района Сергиевский с министерством энергетики и жилищно-коммунального хозяйства Самарской области, и за счет поступающих в местный</w:t>
      </w:r>
      <w:proofErr w:type="gramEnd"/>
      <w:r w:rsidRPr="004D3EC6">
        <w:rPr>
          <w:rFonts w:ascii="Times New Roman" w:eastAsia="Calibri" w:hAnsi="Times New Roman" w:cs="Times New Roman"/>
          <w:sz w:val="12"/>
          <w:szCs w:val="12"/>
        </w:rPr>
        <w:t xml:space="preserve"> бюджет субсидий областного бюджета на соответствующие цели.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4. Социальные выплаты могут быть направлены на следующие мероприятия: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-ремонт индивидуальных жилых домов и жилых помещений в многоквартирных домах, в том числе лоджий, балконов;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-ремонт надворных построек, в том числе бань, заборов и ограждений;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-устройство водопровода, в том числе водопроводного колодца;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-устройство водоотведения, в том числе выгребной ямы;</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-устройство газоснабжения, отопления;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-установка приборов учета тепл</w:t>
      </w:r>
      <w:proofErr w:type="gramStart"/>
      <w:r w:rsidRPr="004D3EC6">
        <w:rPr>
          <w:rFonts w:ascii="Times New Roman" w:eastAsia="Calibri" w:hAnsi="Times New Roman" w:cs="Times New Roman"/>
          <w:sz w:val="12"/>
          <w:szCs w:val="12"/>
        </w:rPr>
        <w:t>о-</w:t>
      </w:r>
      <w:proofErr w:type="gramEnd"/>
      <w:r w:rsidRPr="004D3EC6">
        <w:rPr>
          <w:rFonts w:ascii="Times New Roman" w:eastAsia="Calibri" w:hAnsi="Times New Roman" w:cs="Times New Roman"/>
          <w:sz w:val="12"/>
          <w:szCs w:val="12"/>
        </w:rPr>
        <w:t>, водо-, электро-, газоснабжения;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-прочие мероприятия, связанные с ремонтом и реконструкцией жилого помещения и направленные на улучшение условий проживания получателей социальных выплат, указанных в п. 2 настоящего Порядка.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5. </w:t>
      </w:r>
      <w:proofErr w:type="gramStart"/>
      <w:r w:rsidRPr="004D3EC6">
        <w:rPr>
          <w:rFonts w:ascii="Times New Roman" w:eastAsia="Calibri" w:hAnsi="Times New Roman" w:cs="Times New Roman"/>
          <w:sz w:val="12"/>
          <w:szCs w:val="12"/>
        </w:rPr>
        <w:t>Социальные выплаты предоставляются однократно согласно утвержденного распоряжением Администрации муниципального района Сергиевский на основании решения Комиссии по рассмотрению вопросов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осуществление</w:t>
      </w:r>
      <w:proofErr w:type="gramEnd"/>
      <w:r w:rsidRPr="004D3EC6">
        <w:rPr>
          <w:rFonts w:ascii="Times New Roman" w:eastAsia="Calibri" w:hAnsi="Times New Roman" w:cs="Times New Roman"/>
          <w:sz w:val="12"/>
          <w:szCs w:val="12"/>
        </w:rPr>
        <w:t xml:space="preserve"> мероприятий, направленных на улучшение условий их проживания (далее – Комиссия) списка очередности получателей социальных выплат.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6. Список очередности получателей социальных выплат на осуществление мероприятий, направленных на улучшение условий проживания формируется по дате подачи заявления на постановку в очередь получателей социальных выплат, составленного с учетом заслуг по защите Отечества согласно федеральному законодательству в следующем порядке:</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6.1. внеочередное предоставление социальной выплаты:</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 очередь - инвалиды Великой Отечественной войны 1941 - 1945 годов;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2 очередь - участники Великой Отечественной войны 1941 - 1945 годов;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6.2. первоочередное предоставление социальной выплаты:</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 очередь - бывшие несовершеннолетние узники концлагерей;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2 очередь - лица, работавшие на объектах противовоздушной обороны, и лица, приравненные к ним;</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3 очередь - лица, награжденные знаком «Жителю блокадного Ленинграда»;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4 очередь - ветераны Великой Отечественной войны - труженики тыла;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6.3. предоставление социальной выплаты в порядке очередности: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 очередь - вдовы погибших инвалидов и участников Великой Отечественной войны 1941 - 1945 годов;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2 очередь - вдовы умерших инвалидов и участников Великой Отечественной войны 1941 - 1945 годов.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Список очередности получателей социальной выплаты формируется Комиссией по факту обращения таких граждан и утверждается распоряжением Администрации муниципального района Сергиевский.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Утверждение списка очередности получателей социальных выплат осуществляется один раз в год.</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6.4. Основания исключения из списка очередности получателей социальных выплат: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получение социальной выплаты на указанные в настоящем Порядке цели;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получение материальной помощи на проведение мероприятий по улучшению условий проживания за счет средств местного бюджета и внебюджетных источников;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 признание в установленном </w:t>
      </w:r>
      <w:proofErr w:type="gramStart"/>
      <w:r w:rsidRPr="004D3EC6">
        <w:rPr>
          <w:rFonts w:ascii="Times New Roman" w:eastAsia="Calibri" w:hAnsi="Times New Roman" w:cs="Times New Roman"/>
          <w:sz w:val="12"/>
          <w:szCs w:val="12"/>
        </w:rPr>
        <w:t>порядке</w:t>
      </w:r>
      <w:proofErr w:type="gramEnd"/>
      <w:r w:rsidRPr="004D3EC6">
        <w:rPr>
          <w:rFonts w:ascii="Times New Roman" w:eastAsia="Calibri" w:hAnsi="Times New Roman" w:cs="Times New Roman"/>
          <w:sz w:val="12"/>
          <w:szCs w:val="12"/>
        </w:rPr>
        <w:t xml:space="preserve"> нуждающимся в улучшении жилищных условий;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приобретение в собственность жилого помещения;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lastRenderedPageBreak/>
        <w:t>- переезд на другое место жительства;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смерть гражданина.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7. Заявление на постановку в очередь получателей социальных выплат оформляется по форме, согласно Приложению  №3 к настоящему Порядку. Прием заявлений осуществляется Отделом по работе с обращениями граждан администрации муниципального района Сергиевский Самарской области (далее – Отдел по работе с обращениями граждан).</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К заявлению прилагаются: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-копия паспорта получателя социальной выплаты;</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-копии документов подтверждающих право лица на получение социальной выплаты (копия удостоверения ветерана ВОВ, вдовы инвалидов и участников Великой Отечественной войны 1941 – 1945 годов и т.д.);</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-справка из военкомата;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-документ, подтверждающий, что по бывшему месту регистрации получателю социальной выплаты не предоставлялась такая выплата (для граждан, прибывших из других районов).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8. Сформированный пакет документов передается на рассмотрение Комиссии. Общий срок для рассмотрения и принятия решения Комиссией не может составлять более 10 рабочих дней.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9. Состав Комиссии утверждается постановлением Администрации муниципального района Сергиевский.</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10. </w:t>
      </w:r>
      <w:proofErr w:type="gramStart"/>
      <w:r w:rsidRPr="004D3EC6">
        <w:rPr>
          <w:rFonts w:ascii="Times New Roman" w:eastAsia="Calibri" w:hAnsi="Times New Roman" w:cs="Times New Roman"/>
          <w:sz w:val="12"/>
          <w:szCs w:val="12"/>
        </w:rPr>
        <w:t>При поступлении заявления и приложенных документов Комиссия или назначенные данной Комиссией специалисты и представители ветеранских организаций (по согласованию) проводят обследование жилого помещения, надворных построек (в том числе бань, заборов и ограждений), устанавливают факт постоянного проживания заявителя по данному адресу, наличие права собственности либо иного вещного права на данное помещение, с составлением акта по форме, согласно Приложению №1 к настоящему Порядку.</w:t>
      </w:r>
      <w:proofErr w:type="gramEnd"/>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Подготовку актов обследования жилых помещений, надворных построек, протоколов заседания Комиссии, формирование дел, ответов по принятым Комиссией решениям осуществляет секретарь Комиссии.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11. На основании представленных документов с учетом акта обследования Комиссией выносится решение о постановке (об отказе в постановке) лица, указанного в п. 2 настоящего Порядка, в очередь получателей социальных выплат.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12. Основанием для отказа в постановке в очередь получателей социальной выплаты является: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-несоответствие заявителя требованиям пункта 2 настоящего Порядка;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-приложение к заявлению неполного пакета документов, перечисленных в пункте 7 Порядка, а также отсутствие фактического проживания по данному адресу, отсутствие права собственности либо иного вещного права на данное помещение;</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-признание в установленном </w:t>
      </w:r>
      <w:proofErr w:type="gramStart"/>
      <w:r w:rsidRPr="004D3EC6">
        <w:rPr>
          <w:rFonts w:ascii="Times New Roman" w:eastAsia="Calibri" w:hAnsi="Times New Roman" w:cs="Times New Roman"/>
          <w:sz w:val="12"/>
          <w:szCs w:val="12"/>
        </w:rPr>
        <w:t>порядке</w:t>
      </w:r>
      <w:proofErr w:type="gramEnd"/>
      <w:r w:rsidRPr="004D3EC6">
        <w:rPr>
          <w:rFonts w:ascii="Times New Roman" w:eastAsia="Calibri" w:hAnsi="Times New Roman" w:cs="Times New Roman"/>
          <w:sz w:val="12"/>
          <w:szCs w:val="12"/>
        </w:rPr>
        <w:t xml:space="preserve"> нуждающимся в улучшении жилищных условий и постановке на учет;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-получение в течение предыдущих пяти лет жилого помещения либо единовременной денежной выплаты на строительство или приобретение жилого помещения в рамках предоставления мер социальной поддержки;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-ранее использованное право на получение социальной выплаты на указанные в настоящем Порядке цели;</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-отсутствие необходимости в осуществлении мероприятий, направленных на улучшение условий проживания.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13. </w:t>
      </w:r>
      <w:proofErr w:type="gramStart"/>
      <w:r w:rsidRPr="004D3EC6">
        <w:rPr>
          <w:rFonts w:ascii="Times New Roman" w:eastAsia="Calibri" w:hAnsi="Times New Roman" w:cs="Times New Roman"/>
          <w:sz w:val="12"/>
          <w:szCs w:val="12"/>
        </w:rPr>
        <w:t>Размер социальной выплаты определяется в соответствии с решением Комиссии постановлением Администрации муниципального района Сергиевский и не может превышать сумму в размере 46 809 (сорок шесть тысяч восемьсот девять) рублей, из них: 44 000 (сорок четыре тысячи) рублей за счет средств областного бюджета и 2 809 (две тысячи восемьсот девять) рублей – бюджета муниципального района Сергиевский, на одного получателя.</w:t>
      </w:r>
      <w:proofErr w:type="gramEnd"/>
      <w:r w:rsidRPr="004D3EC6">
        <w:rPr>
          <w:rFonts w:ascii="Times New Roman" w:eastAsia="Calibri" w:hAnsi="Times New Roman" w:cs="Times New Roman"/>
          <w:sz w:val="12"/>
          <w:szCs w:val="12"/>
        </w:rPr>
        <w:t xml:space="preserve"> В случае если в семье совместно проживают два и более получателя, социальная выплата предоставляется одному из них по выбору.</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В случае смерти лица, имеющего право на получение социальной выплаты, включенного в список очередности получателей социальной выплаты, право получения данной выплаты не переходит по наследству и не предоставляется членам семьи данного лица, его родственникам и т.п.</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14. Социальные выплаты предоставляются по мере предоставления субсидии муниципальному району Сергиевский из областного бюджета. Отдел по работе с обращениями граждан уведомляет получателей   о выделении социальной выплаты на проведение мероприятий, направленных на улучшение условий проживания в текущем году.</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15. Социальные выплаты перечисляются Администрацией муниципального района Сергиевский одним из следующих способов по выбору получателя: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а) с письменного согласия получателя юридическому лицу - подрядчику по договору подряда в безналичном порядке в пределах объема причитающейся получателю социальной выплаты, но не более стоимости работ по указанному договору;</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б) получателю на лицевой счет, открытый в кредитной организации, если он осуществил самостоятельно за счет собственных средств мероприятия по улучшению условий проживания;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 xml:space="preserve">в) получателю на лицевой счет, открытый в кредитной организации, если он планирует самостоятельно осуществить мероприятия по улучшению условий проживания. При этом срок осуществления данных мероприятий равен сроку, указанному в Обязательстве о реализации мероприятий по </w:t>
      </w:r>
      <w:proofErr w:type="gramStart"/>
      <w:r w:rsidRPr="004D3EC6">
        <w:rPr>
          <w:rFonts w:ascii="Times New Roman" w:eastAsia="Calibri" w:hAnsi="Times New Roman" w:cs="Times New Roman"/>
          <w:sz w:val="12"/>
          <w:szCs w:val="12"/>
        </w:rPr>
        <w:t>улучшению условий проживания, подписанному получателем социальной выплаты и не может</w:t>
      </w:r>
      <w:proofErr w:type="gramEnd"/>
      <w:r w:rsidRPr="004D3EC6">
        <w:rPr>
          <w:rFonts w:ascii="Times New Roman" w:eastAsia="Calibri" w:hAnsi="Times New Roman" w:cs="Times New Roman"/>
          <w:sz w:val="12"/>
          <w:szCs w:val="12"/>
        </w:rPr>
        <w:t xml:space="preserve"> превышать 30 рабочих дней с момента перечисления социальной выплаты на его лицевой счет.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16. Для перечисления социальных выплат получателям социальных выплат, производящихся согласно подпункту «а» пункта 15 настоящего Порядка, получатель предоставляет в Отдел по работе с обращениями граждан заявление на получение социальной выплаты, по форме согласно Приложению №4 к настоящему Порядку, с приложением договора подряда и акта выполненных работ.</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proofErr w:type="gramStart"/>
      <w:r w:rsidRPr="004D3EC6">
        <w:rPr>
          <w:rFonts w:ascii="Times New Roman" w:eastAsia="Calibri" w:hAnsi="Times New Roman" w:cs="Times New Roman"/>
          <w:sz w:val="12"/>
          <w:szCs w:val="12"/>
        </w:rPr>
        <w:t>Для перечисления социальных выплат получателям социальных выплат, производящихся согласно подпункту «б» пункта 15 настоящего Порядка, получатель предоставляет в Отдел по работе с обращениями граждан заявление на получение социальной выплаты, по форме согласно Приложению №4 к настоящему Порядку, с приложением документов, подтверждающих произведённые расходы: товарные чеки, товарные накладные, а также номер лицевого счёта.</w:t>
      </w:r>
      <w:proofErr w:type="gramEnd"/>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proofErr w:type="gramStart"/>
      <w:r w:rsidRPr="004D3EC6">
        <w:rPr>
          <w:rFonts w:ascii="Times New Roman" w:eastAsia="Calibri" w:hAnsi="Times New Roman" w:cs="Times New Roman"/>
          <w:sz w:val="12"/>
          <w:szCs w:val="12"/>
        </w:rPr>
        <w:t>Для перечисления социальных выплат получателям социальных выплат, производящихся согласно подпункту «в» пункта 15 настоящего Порядка, получатель предоставляет в Отдел по работе с обращениями граждан заявление на получение социальной выплаты, по форме согласно Приложению №4 к настоящему Порядку, и подписанное им Обязательство о реализации мероприятий по улучшению условий проживания по форме, согласно Приложению №2 к настоящему Порядку с последующим предоставлением подтверждающих</w:t>
      </w:r>
      <w:proofErr w:type="gramEnd"/>
      <w:r w:rsidRPr="004D3EC6">
        <w:rPr>
          <w:rFonts w:ascii="Times New Roman" w:eastAsia="Calibri" w:hAnsi="Times New Roman" w:cs="Times New Roman"/>
          <w:sz w:val="12"/>
          <w:szCs w:val="12"/>
        </w:rPr>
        <w:t xml:space="preserve"> целевое использование средств отчётных документов.</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В случае если получатель социальной выплаты не полностью израсходовал денежные средства, перечисленные ему в соответствии с подпунктом «в» пункта 16 настоящего Порядка, такие денежные средства подлежат обязательному возврату в следующем порядке.</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proofErr w:type="gramStart"/>
      <w:r w:rsidRPr="004D3EC6">
        <w:rPr>
          <w:rFonts w:ascii="Times New Roman" w:eastAsia="Calibri" w:hAnsi="Times New Roman" w:cs="Times New Roman"/>
          <w:sz w:val="12"/>
          <w:szCs w:val="12"/>
        </w:rPr>
        <w:t xml:space="preserve">Получатель социальной выплаты в 7-и </w:t>
      </w:r>
      <w:proofErr w:type="spellStart"/>
      <w:r w:rsidRPr="004D3EC6">
        <w:rPr>
          <w:rFonts w:ascii="Times New Roman" w:eastAsia="Calibri" w:hAnsi="Times New Roman" w:cs="Times New Roman"/>
          <w:sz w:val="12"/>
          <w:szCs w:val="12"/>
        </w:rPr>
        <w:t>дневный</w:t>
      </w:r>
      <w:proofErr w:type="spellEnd"/>
      <w:r w:rsidRPr="004D3EC6">
        <w:rPr>
          <w:rFonts w:ascii="Times New Roman" w:eastAsia="Calibri" w:hAnsi="Times New Roman" w:cs="Times New Roman"/>
          <w:sz w:val="12"/>
          <w:szCs w:val="12"/>
        </w:rPr>
        <w:t xml:space="preserve"> срок после окончания мероприятий, направленных на улучшение жилищных условий, указанных в п. 4 настоящего Порядка, обязан предоставить в Отдел по работе с обращениями граждан все документы, подтверждающие целевое использование перечисленной социальной выплаты, включая все кассовые чеки, товарные накладные и иные отчётные документы, которые передаются в Отдел бухгалтерии администрации муниципального района Сергиевский.</w:t>
      </w:r>
      <w:proofErr w:type="gramEnd"/>
      <w:r w:rsidRPr="004D3EC6">
        <w:rPr>
          <w:rFonts w:ascii="Times New Roman" w:eastAsia="Calibri" w:hAnsi="Times New Roman" w:cs="Times New Roman"/>
          <w:sz w:val="12"/>
          <w:szCs w:val="12"/>
        </w:rPr>
        <w:t xml:space="preserve"> В случае выявления неполного расходования перечисленной суммы, Отдел по работе с обращениями граждан в течение 2-х рабочих дней направляет получателю социальной выплаты запрос в письменной форме на бланке Администрации муниципального района Сергиевский о возврате остатка неизрасходованной части социальной выплаты с точным указанием её размера. В течение 3-х рабочих дней с момента получения вышеназванного запроса получатель социальной выплаты обязан возвратить оставшуюся сумму.</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lastRenderedPageBreak/>
        <w:t xml:space="preserve">17. Социальная выплата перечисляется </w:t>
      </w:r>
      <w:proofErr w:type="gramStart"/>
      <w:r w:rsidRPr="004D3EC6">
        <w:rPr>
          <w:rFonts w:ascii="Times New Roman" w:eastAsia="Calibri" w:hAnsi="Times New Roman" w:cs="Times New Roman"/>
          <w:sz w:val="12"/>
          <w:szCs w:val="12"/>
        </w:rPr>
        <w:t>при поступлении денежных средств из областного бюджета по факту выполненных работ в соответствии с подпунктами</w:t>
      </w:r>
      <w:proofErr w:type="gramEnd"/>
      <w:r w:rsidRPr="004D3EC6">
        <w:rPr>
          <w:rFonts w:ascii="Times New Roman" w:eastAsia="Calibri" w:hAnsi="Times New Roman" w:cs="Times New Roman"/>
          <w:sz w:val="12"/>
          <w:szCs w:val="12"/>
        </w:rPr>
        <w:t xml:space="preserve"> «а» и «б» пункта 15 настоящего Порядка.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Социальная выплата перечисляется при поступлении денежных средств из областного бюджета в течение 10 дней после подписания Обязательства в соответствии с подпунктом «в» пункта 15 настоящего Порядка.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18. На основании представленных документов в соответствии с подпунктами «а», «б» и «в» пункта 15 Порядка проводится заседание Комиссии и выносится решение о выделении либо об отказе в выделении социальной выплаты. Основаниями для отказа в выделении социальной выплаты по подпунктам «а» и «б» пункта 15 являются: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-отсутствие выполненных работ в соответствии с мероприятиями, направленными на улучшение условий проживания или обязательства;</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-несоответствие представленных документов, требованиям, предусмотренным законодательством РФ;</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-отсутствие подтверждающих документов о проведении мероприятий, направленных на улучшение условий проживания.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Решение Комиссии о выделении либо об отказе в выделении социальных выплат оформляется протоколом.</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19. Постановление Администрации муниципального района Сергиевский о перечислении социальной выплаты издаётся в течение 7-и дней после принятия решения Комиссией о выделении социальной выплаты на осуществление мероприятий, направленных на улучшение условий проживания.</w:t>
      </w:r>
    </w:p>
    <w:p w:rsidR="004D3EC6" w:rsidRPr="004D3EC6" w:rsidRDefault="004D3EC6" w:rsidP="004D3EC6">
      <w:pPr>
        <w:tabs>
          <w:tab w:val="left" w:pos="284"/>
        </w:tabs>
        <w:spacing w:after="0" w:line="240" w:lineRule="auto"/>
        <w:ind w:firstLine="284"/>
        <w:jc w:val="both"/>
        <w:rPr>
          <w:rFonts w:ascii="Times New Roman" w:eastAsia="Calibri" w:hAnsi="Times New Roman" w:cs="Times New Roman"/>
          <w:sz w:val="12"/>
          <w:szCs w:val="12"/>
        </w:rPr>
      </w:pPr>
      <w:r w:rsidRPr="004D3EC6">
        <w:rPr>
          <w:rFonts w:ascii="Times New Roman" w:eastAsia="Calibri" w:hAnsi="Times New Roman" w:cs="Times New Roman"/>
          <w:sz w:val="12"/>
          <w:szCs w:val="12"/>
        </w:rPr>
        <w:t>20. Сформированные дела передаются в Отдел по работе с обращениями граждан.</w:t>
      </w:r>
    </w:p>
    <w:p w:rsidR="00992383" w:rsidRDefault="00992383" w:rsidP="00992383">
      <w:pPr>
        <w:tabs>
          <w:tab w:val="left" w:pos="284"/>
        </w:tabs>
        <w:spacing w:after="0" w:line="240" w:lineRule="auto"/>
        <w:jc w:val="right"/>
        <w:rPr>
          <w:rFonts w:ascii="Times New Roman" w:eastAsia="Calibri" w:hAnsi="Times New Roman" w:cs="Times New Roman"/>
          <w:i/>
          <w:sz w:val="12"/>
          <w:szCs w:val="12"/>
        </w:rPr>
      </w:pPr>
    </w:p>
    <w:p w:rsidR="00992383" w:rsidRDefault="00992383" w:rsidP="00992383">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к Порядку предоставления социальных выплат</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ветеранам </w:t>
      </w:r>
    </w:p>
    <w:p w:rsidR="00992383" w:rsidRDefault="00992383" w:rsidP="00992383">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Великой  Отечественной войны 1941 - 1945 годов,</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вдовам инвалидов и участников Великой Отечественной войны</w:t>
      </w:r>
      <w:r>
        <w:rPr>
          <w:rFonts w:ascii="Times New Roman" w:eastAsia="Calibri" w:hAnsi="Times New Roman" w:cs="Times New Roman"/>
          <w:i/>
          <w:sz w:val="12"/>
          <w:szCs w:val="12"/>
        </w:rPr>
        <w:t xml:space="preserve"> </w:t>
      </w:r>
    </w:p>
    <w:p w:rsidR="00992383" w:rsidRDefault="00992383" w:rsidP="00992383">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1941 - 1945 годов, бывшим несовершеннолетним узникам</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концлагерей, гетто и других мест принудительного содержания,</w:t>
      </w:r>
      <w:r>
        <w:rPr>
          <w:rFonts w:ascii="Times New Roman" w:eastAsia="Calibri" w:hAnsi="Times New Roman" w:cs="Times New Roman"/>
          <w:i/>
          <w:sz w:val="12"/>
          <w:szCs w:val="12"/>
        </w:rPr>
        <w:t xml:space="preserve"> </w:t>
      </w:r>
    </w:p>
    <w:p w:rsidR="00992383" w:rsidRDefault="00992383" w:rsidP="00992383">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созданных фашистами и их союзниками</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 в период Второй</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мировой войны на проведение мероприятий, </w:t>
      </w:r>
    </w:p>
    <w:p w:rsidR="00E3283F" w:rsidRDefault="00992383" w:rsidP="00992383">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направленных</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на улучшение условий их проживания</w:t>
      </w:r>
    </w:p>
    <w:p w:rsidR="00496123" w:rsidRPr="00992383" w:rsidRDefault="00496123" w:rsidP="00992383">
      <w:pPr>
        <w:tabs>
          <w:tab w:val="left" w:pos="284"/>
        </w:tabs>
        <w:spacing w:after="0" w:line="240" w:lineRule="auto"/>
        <w:jc w:val="right"/>
        <w:rPr>
          <w:rFonts w:ascii="Times New Roman" w:eastAsia="Calibri" w:hAnsi="Times New Roman" w:cs="Times New Roman"/>
          <w:i/>
          <w:sz w:val="12"/>
          <w:szCs w:val="12"/>
        </w:rPr>
      </w:pPr>
    </w:p>
    <w:p w:rsidR="00992383" w:rsidRPr="00992383" w:rsidRDefault="00992383" w:rsidP="00992383">
      <w:pPr>
        <w:tabs>
          <w:tab w:val="left" w:pos="284"/>
        </w:tabs>
        <w:spacing w:after="0" w:line="240" w:lineRule="auto"/>
        <w:jc w:val="center"/>
        <w:rPr>
          <w:rFonts w:ascii="Times New Roman" w:eastAsia="Calibri" w:hAnsi="Times New Roman" w:cs="Times New Roman"/>
          <w:b/>
          <w:sz w:val="12"/>
          <w:szCs w:val="12"/>
        </w:rPr>
      </w:pPr>
      <w:r w:rsidRPr="00992383">
        <w:rPr>
          <w:rFonts w:ascii="Times New Roman" w:eastAsia="Calibri" w:hAnsi="Times New Roman" w:cs="Times New Roman"/>
          <w:b/>
          <w:sz w:val="12"/>
          <w:szCs w:val="12"/>
        </w:rPr>
        <w:t>Акт</w:t>
      </w:r>
      <w:r>
        <w:rPr>
          <w:rFonts w:ascii="Times New Roman" w:eastAsia="Calibri" w:hAnsi="Times New Roman" w:cs="Times New Roman"/>
          <w:b/>
          <w:sz w:val="12"/>
          <w:szCs w:val="12"/>
        </w:rPr>
        <w:t xml:space="preserve"> </w:t>
      </w:r>
      <w:r w:rsidRPr="00992383">
        <w:rPr>
          <w:rFonts w:ascii="Times New Roman" w:eastAsia="Calibri" w:hAnsi="Times New Roman" w:cs="Times New Roman"/>
          <w:b/>
          <w:sz w:val="12"/>
          <w:szCs w:val="12"/>
        </w:rPr>
        <w:t>обследования жилого помещения, надворных построек (в том числе бань, заборов и ограждений), расположенных по адресу:</w:t>
      </w:r>
    </w:p>
    <w:p w:rsidR="00992383" w:rsidRPr="00992383" w:rsidRDefault="00992383" w:rsidP="00992383">
      <w:pPr>
        <w:tabs>
          <w:tab w:val="left" w:pos="284"/>
        </w:tabs>
        <w:spacing w:after="0" w:line="240" w:lineRule="auto"/>
        <w:jc w:val="both"/>
        <w:rPr>
          <w:rFonts w:ascii="Times New Roman" w:eastAsia="Calibri" w:hAnsi="Times New Roman" w:cs="Times New Roman"/>
          <w:sz w:val="12"/>
          <w:szCs w:val="12"/>
        </w:rPr>
      </w:pPr>
      <w:r w:rsidRPr="00992383">
        <w:rPr>
          <w:rFonts w:ascii="Times New Roman" w:eastAsia="Calibri" w:hAnsi="Times New Roman" w:cs="Times New Roman"/>
          <w:sz w:val="12"/>
          <w:szCs w:val="12"/>
        </w:rPr>
        <w:t>_____________________________________________________________________________________________________________________________</w:t>
      </w:r>
    </w:p>
    <w:p w:rsidR="00992383" w:rsidRPr="00992383" w:rsidRDefault="00992383" w:rsidP="00992383">
      <w:pPr>
        <w:tabs>
          <w:tab w:val="left" w:pos="284"/>
        </w:tabs>
        <w:spacing w:after="0" w:line="240" w:lineRule="auto"/>
        <w:jc w:val="both"/>
        <w:rPr>
          <w:rFonts w:ascii="Times New Roman" w:eastAsia="Calibri" w:hAnsi="Times New Roman" w:cs="Times New Roman"/>
          <w:sz w:val="12"/>
          <w:szCs w:val="12"/>
        </w:rPr>
      </w:pPr>
      <w:r w:rsidRPr="00992383">
        <w:rPr>
          <w:rFonts w:ascii="Times New Roman" w:eastAsia="Calibri" w:hAnsi="Times New Roman" w:cs="Times New Roman"/>
          <w:sz w:val="12"/>
          <w:szCs w:val="12"/>
        </w:rPr>
        <w:t>Информация о фактическом проживании по данному адресу, праве собственности, ином вещном праве: _____________________________________________________</w:t>
      </w:r>
      <w:r w:rsidR="00246486">
        <w:rPr>
          <w:rFonts w:ascii="Times New Roman" w:eastAsia="Calibri" w:hAnsi="Times New Roman" w:cs="Times New Roman"/>
          <w:sz w:val="12"/>
          <w:szCs w:val="12"/>
        </w:rPr>
        <w:t>___</w:t>
      </w:r>
      <w:r w:rsidRPr="00992383">
        <w:rPr>
          <w:rFonts w:ascii="Times New Roman" w:eastAsia="Calibri" w:hAnsi="Times New Roman" w:cs="Times New Roman"/>
          <w:sz w:val="12"/>
          <w:szCs w:val="12"/>
        </w:rPr>
        <w:t xml:space="preserve">_____________________________________________________________________  </w:t>
      </w:r>
    </w:p>
    <w:p w:rsidR="00992383" w:rsidRPr="00992383" w:rsidRDefault="00992383" w:rsidP="00992383">
      <w:pPr>
        <w:tabs>
          <w:tab w:val="left" w:pos="284"/>
        </w:tabs>
        <w:spacing w:after="0" w:line="240" w:lineRule="auto"/>
        <w:jc w:val="both"/>
        <w:rPr>
          <w:rFonts w:ascii="Times New Roman" w:eastAsia="Calibri" w:hAnsi="Times New Roman" w:cs="Times New Roman"/>
          <w:sz w:val="12"/>
          <w:szCs w:val="12"/>
        </w:rPr>
      </w:pPr>
      <w:r w:rsidRPr="00992383">
        <w:rPr>
          <w:rFonts w:ascii="Times New Roman" w:eastAsia="Calibri" w:hAnsi="Times New Roman" w:cs="Times New Roman"/>
          <w:sz w:val="12"/>
          <w:szCs w:val="12"/>
        </w:rPr>
        <w:t xml:space="preserve">___________________                 </w:t>
      </w:r>
      <w:r w:rsidR="00246486">
        <w:rPr>
          <w:rFonts w:ascii="Times New Roman" w:eastAsia="Calibri" w:hAnsi="Times New Roman" w:cs="Times New Roman"/>
          <w:sz w:val="12"/>
          <w:szCs w:val="12"/>
        </w:rPr>
        <w:t xml:space="preserve">                                                                                </w:t>
      </w:r>
      <w:r w:rsidRPr="00992383">
        <w:rPr>
          <w:rFonts w:ascii="Times New Roman" w:eastAsia="Calibri" w:hAnsi="Times New Roman" w:cs="Times New Roman"/>
          <w:sz w:val="12"/>
          <w:szCs w:val="12"/>
        </w:rPr>
        <w:t xml:space="preserve">                                                            «___»_________________20__г.</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Общая оценка осмотра жилого помещения, надворных построек (в том числе бань, заборов и ограждений):_________________________________________________________________________________________________________________</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 xml:space="preserve">Члены Комиссии (назначенные Комиссией специалисты), проводившие обследование:   </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 xml:space="preserve">                                                                                 _______________________________/___________ /    </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 xml:space="preserve">                                                                                 _______________________________/___________/   </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 xml:space="preserve">                                                                                 _______________________________/___________/     </w:t>
      </w:r>
    </w:p>
    <w:p w:rsidR="00992383" w:rsidRPr="00246486" w:rsidRDefault="00992383" w:rsidP="00992383">
      <w:pPr>
        <w:tabs>
          <w:tab w:val="left" w:pos="284"/>
        </w:tabs>
        <w:spacing w:after="0" w:line="240" w:lineRule="auto"/>
        <w:jc w:val="both"/>
        <w:rPr>
          <w:rFonts w:ascii="Times New Roman" w:eastAsia="Calibri" w:hAnsi="Times New Roman" w:cs="Times New Roman"/>
          <w:sz w:val="12"/>
          <w:szCs w:val="12"/>
        </w:rPr>
      </w:pPr>
      <w:r w:rsidRPr="00246486">
        <w:rPr>
          <w:rFonts w:ascii="Times New Roman" w:eastAsia="Calibri" w:hAnsi="Times New Roman" w:cs="Times New Roman"/>
          <w:sz w:val="12"/>
          <w:szCs w:val="12"/>
        </w:rPr>
        <w:t>Представитель общественной организации: _______________________________/___________/</w:t>
      </w:r>
    </w:p>
    <w:p w:rsidR="00E3283F" w:rsidRPr="00246486" w:rsidRDefault="00E3283F" w:rsidP="006D4521">
      <w:pPr>
        <w:tabs>
          <w:tab w:val="left" w:pos="284"/>
        </w:tabs>
        <w:spacing w:after="0" w:line="240" w:lineRule="auto"/>
        <w:jc w:val="both"/>
        <w:rPr>
          <w:rFonts w:ascii="Times New Roman" w:eastAsia="Calibri" w:hAnsi="Times New Roman" w:cs="Times New Roman"/>
          <w:sz w:val="12"/>
          <w:szCs w:val="12"/>
        </w:rPr>
      </w:pPr>
    </w:p>
    <w:p w:rsidR="00D629B5" w:rsidRDefault="00D629B5" w:rsidP="00D629B5">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2 </w:t>
      </w:r>
      <w:r w:rsidRPr="00992383">
        <w:rPr>
          <w:rFonts w:ascii="Times New Roman" w:eastAsia="Calibri" w:hAnsi="Times New Roman" w:cs="Times New Roman"/>
          <w:i/>
          <w:sz w:val="12"/>
          <w:szCs w:val="12"/>
        </w:rPr>
        <w:t>к Порядку предоставления социальных выплат</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ветеранам </w:t>
      </w:r>
    </w:p>
    <w:p w:rsidR="00D629B5" w:rsidRDefault="00D629B5" w:rsidP="00D629B5">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Великой  Отечественной войны 1941 - 1945 годов,</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вдовам инвалидов и участников Великой Отечественной войны</w:t>
      </w:r>
      <w:r>
        <w:rPr>
          <w:rFonts w:ascii="Times New Roman" w:eastAsia="Calibri" w:hAnsi="Times New Roman" w:cs="Times New Roman"/>
          <w:i/>
          <w:sz w:val="12"/>
          <w:szCs w:val="12"/>
        </w:rPr>
        <w:t xml:space="preserve"> </w:t>
      </w:r>
    </w:p>
    <w:p w:rsidR="00D629B5" w:rsidRDefault="00D629B5" w:rsidP="00D629B5">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1941 - 1945 годов, бывшим несовершеннолетним узникам</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концлагерей, гетто и других мест принудительного содержания,</w:t>
      </w:r>
      <w:r>
        <w:rPr>
          <w:rFonts w:ascii="Times New Roman" w:eastAsia="Calibri" w:hAnsi="Times New Roman" w:cs="Times New Roman"/>
          <w:i/>
          <w:sz w:val="12"/>
          <w:szCs w:val="12"/>
        </w:rPr>
        <w:t xml:space="preserve"> </w:t>
      </w:r>
    </w:p>
    <w:p w:rsidR="00D629B5" w:rsidRDefault="00D629B5" w:rsidP="00D629B5">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созданных фашистами и их союзниками</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 в период Второй</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мировой войны на проведение мероприятий, </w:t>
      </w:r>
    </w:p>
    <w:p w:rsidR="00D629B5" w:rsidRDefault="00D629B5" w:rsidP="00D629B5">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направленных</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на улучшение условий их проживания</w:t>
      </w:r>
    </w:p>
    <w:p w:rsidR="00496123" w:rsidRPr="00992383" w:rsidRDefault="00496123" w:rsidP="00D629B5">
      <w:pPr>
        <w:tabs>
          <w:tab w:val="left" w:pos="284"/>
        </w:tabs>
        <w:spacing w:after="0" w:line="240" w:lineRule="auto"/>
        <w:jc w:val="right"/>
        <w:rPr>
          <w:rFonts w:ascii="Times New Roman" w:eastAsia="Calibri" w:hAnsi="Times New Roman" w:cs="Times New Roman"/>
          <w:i/>
          <w:sz w:val="12"/>
          <w:szCs w:val="12"/>
        </w:rPr>
      </w:pPr>
    </w:p>
    <w:p w:rsidR="00FB1BE2" w:rsidRPr="00FB1BE2" w:rsidRDefault="00FB1BE2" w:rsidP="006D4DF7">
      <w:pPr>
        <w:tabs>
          <w:tab w:val="left" w:pos="284"/>
        </w:tabs>
        <w:spacing w:after="0" w:line="240" w:lineRule="auto"/>
        <w:jc w:val="center"/>
        <w:rPr>
          <w:rFonts w:ascii="Times New Roman" w:eastAsia="Calibri" w:hAnsi="Times New Roman" w:cs="Times New Roman"/>
          <w:b/>
          <w:sz w:val="12"/>
          <w:szCs w:val="12"/>
        </w:rPr>
      </w:pPr>
      <w:r w:rsidRPr="00FB1BE2">
        <w:rPr>
          <w:rFonts w:ascii="Times New Roman" w:eastAsia="Calibri" w:hAnsi="Times New Roman" w:cs="Times New Roman"/>
          <w:b/>
          <w:sz w:val="12"/>
          <w:szCs w:val="12"/>
        </w:rPr>
        <w:t>СОГЛАШЕНИЕ (ОБЯЗАТЕЛЬСТВО) №_____</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 xml:space="preserve">с. Сергиевск                                       </w:t>
      </w:r>
      <w:r w:rsidR="006D4DF7">
        <w:rPr>
          <w:rFonts w:ascii="Times New Roman" w:eastAsia="Calibri" w:hAnsi="Times New Roman" w:cs="Times New Roman"/>
          <w:sz w:val="12"/>
          <w:szCs w:val="12"/>
        </w:rPr>
        <w:t xml:space="preserve">                                                                                </w:t>
      </w:r>
      <w:r w:rsidRPr="00FB1BE2">
        <w:rPr>
          <w:rFonts w:ascii="Times New Roman" w:eastAsia="Calibri" w:hAnsi="Times New Roman" w:cs="Times New Roman"/>
          <w:sz w:val="12"/>
          <w:szCs w:val="12"/>
        </w:rPr>
        <w:t xml:space="preserve">                                                               «___»____________20___г.</w:t>
      </w:r>
    </w:p>
    <w:p w:rsidR="00496123" w:rsidRDefault="00496123" w:rsidP="00CA2089">
      <w:pPr>
        <w:tabs>
          <w:tab w:val="left" w:pos="284"/>
        </w:tabs>
        <w:spacing w:after="0" w:line="240" w:lineRule="auto"/>
        <w:ind w:firstLine="284"/>
        <w:jc w:val="both"/>
        <w:rPr>
          <w:rFonts w:ascii="Times New Roman" w:eastAsia="Calibri" w:hAnsi="Times New Roman" w:cs="Times New Roman"/>
          <w:sz w:val="12"/>
          <w:szCs w:val="12"/>
        </w:rPr>
      </w:pPr>
    </w:p>
    <w:p w:rsidR="00FB1BE2" w:rsidRPr="00FB1BE2" w:rsidRDefault="00FB1BE2" w:rsidP="00CA2089">
      <w:pPr>
        <w:tabs>
          <w:tab w:val="left" w:pos="284"/>
        </w:tabs>
        <w:spacing w:after="0" w:line="240" w:lineRule="auto"/>
        <w:ind w:firstLine="284"/>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Администрация муниципального района Сергиевский, именуемая в дальнейшем Сторона 1, в лице ____</w:t>
      </w:r>
      <w:r w:rsidR="006D4DF7">
        <w:rPr>
          <w:rFonts w:ascii="Times New Roman" w:eastAsia="Calibri" w:hAnsi="Times New Roman" w:cs="Times New Roman"/>
          <w:sz w:val="12"/>
          <w:szCs w:val="12"/>
        </w:rPr>
        <w:t>_________________________</w:t>
      </w:r>
      <w:r w:rsidRPr="00FB1BE2">
        <w:rPr>
          <w:rFonts w:ascii="Times New Roman" w:eastAsia="Calibri" w:hAnsi="Times New Roman" w:cs="Times New Roman"/>
          <w:sz w:val="12"/>
          <w:szCs w:val="12"/>
        </w:rPr>
        <w:t>_____, действующего на основании ________________________________, с одной сто</w:t>
      </w:r>
      <w:r w:rsidR="006D4DF7">
        <w:rPr>
          <w:rFonts w:ascii="Times New Roman" w:eastAsia="Calibri" w:hAnsi="Times New Roman" w:cs="Times New Roman"/>
          <w:sz w:val="12"/>
          <w:szCs w:val="12"/>
        </w:rPr>
        <w:t>роны, и ______________</w:t>
      </w:r>
      <w:r w:rsidR="00CA2089">
        <w:rPr>
          <w:rFonts w:ascii="Times New Roman" w:eastAsia="Calibri" w:hAnsi="Times New Roman" w:cs="Times New Roman"/>
          <w:sz w:val="12"/>
          <w:szCs w:val="12"/>
        </w:rPr>
        <w:t>_______________</w:t>
      </w:r>
      <w:r w:rsidR="006D4DF7">
        <w:rPr>
          <w:rFonts w:ascii="Times New Roman" w:eastAsia="Calibri" w:hAnsi="Times New Roman" w:cs="Times New Roman"/>
          <w:sz w:val="12"/>
          <w:szCs w:val="12"/>
        </w:rPr>
        <w:t>_</w:t>
      </w:r>
      <w:r w:rsidRPr="00FB1BE2">
        <w:rPr>
          <w:rFonts w:ascii="Times New Roman" w:eastAsia="Calibri" w:hAnsi="Times New Roman" w:cs="Times New Roman"/>
          <w:sz w:val="12"/>
          <w:szCs w:val="12"/>
        </w:rPr>
        <w:t>____________</w:t>
      </w:r>
      <w:r w:rsidR="00CA2089">
        <w:rPr>
          <w:rFonts w:ascii="Times New Roman" w:eastAsia="Calibri" w:hAnsi="Times New Roman" w:cs="Times New Roman"/>
          <w:sz w:val="12"/>
          <w:szCs w:val="12"/>
        </w:rPr>
        <w:t xml:space="preserve"> </w:t>
      </w:r>
      <w:r w:rsidRPr="00FB1BE2">
        <w:rPr>
          <w:rFonts w:ascii="Times New Roman" w:eastAsia="Calibri" w:hAnsi="Times New Roman" w:cs="Times New Roman"/>
          <w:sz w:val="12"/>
          <w:szCs w:val="12"/>
        </w:rPr>
        <w:t>(Ф.И.О.)</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(получатель социальной выплаты), именуемый (</w:t>
      </w:r>
      <w:proofErr w:type="spellStart"/>
      <w:r w:rsidRPr="00FB1BE2">
        <w:rPr>
          <w:rFonts w:ascii="Times New Roman" w:eastAsia="Calibri" w:hAnsi="Times New Roman" w:cs="Times New Roman"/>
          <w:sz w:val="12"/>
          <w:szCs w:val="12"/>
        </w:rPr>
        <w:t>ая</w:t>
      </w:r>
      <w:proofErr w:type="spellEnd"/>
      <w:r w:rsidRPr="00FB1BE2">
        <w:rPr>
          <w:rFonts w:ascii="Times New Roman" w:eastAsia="Calibri" w:hAnsi="Times New Roman" w:cs="Times New Roman"/>
          <w:sz w:val="12"/>
          <w:szCs w:val="12"/>
        </w:rPr>
        <w:t>) в дальнейшем Сторона 2, с другой стороны, заключили настоящее соглашение (обязательство) о нижеследующем:</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 xml:space="preserve">1. </w:t>
      </w:r>
      <w:proofErr w:type="gramStart"/>
      <w:r w:rsidRPr="00FB1BE2">
        <w:rPr>
          <w:rFonts w:ascii="Times New Roman" w:eastAsia="Calibri" w:hAnsi="Times New Roman" w:cs="Times New Roman"/>
          <w:sz w:val="12"/>
          <w:szCs w:val="12"/>
        </w:rPr>
        <w:t>В соответствии с Постановлением Правительства Самарской области от 27.11.2013 № 669 «Об утверждении государственной программы Самарской области «Государственная поддержка собственников жилья» на 2016 - 2018 годы», Сторона 1 обязуется в срок 10 дней после подписания настоящего обязательства перечислить на лицевой счёт Стороне 2 социальную выплату в размере 46 809 (сорок шесть тысяч восемьсот девять)  рублей, направленную на улучшение условий проживания для выполнения</w:t>
      </w:r>
      <w:proofErr w:type="gramEnd"/>
      <w:r w:rsidRPr="00FB1BE2">
        <w:rPr>
          <w:rFonts w:ascii="Times New Roman" w:eastAsia="Calibri" w:hAnsi="Times New Roman" w:cs="Times New Roman"/>
          <w:sz w:val="12"/>
          <w:szCs w:val="12"/>
        </w:rPr>
        <w:t xml:space="preserve"> следующих мероприятий: </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-____________________________________________________</w:t>
      </w:r>
      <w:r w:rsidR="00CA2089">
        <w:rPr>
          <w:rFonts w:ascii="Times New Roman" w:eastAsia="Calibri" w:hAnsi="Times New Roman" w:cs="Times New Roman"/>
          <w:sz w:val="12"/>
          <w:szCs w:val="12"/>
        </w:rPr>
        <w:t>____________________________________________________________________</w:t>
      </w:r>
      <w:r w:rsidRPr="00FB1BE2">
        <w:rPr>
          <w:rFonts w:ascii="Times New Roman" w:eastAsia="Calibri" w:hAnsi="Times New Roman" w:cs="Times New Roman"/>
          <w:sz w:val="12"/>
          <w:szCs w:val="12"/>
        </w:rPr>
        <w:t>___;</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-____________</w:t>
      </w:r>
      <w:r w:rsidR="00CA2089">
        <w:rPr>
          <w:rFonts w:ascii="Times New Roman" w:eastAsia="Calibri" w:hAnsi="Times New Roman" w:cs="Times New Roman"/>
          <w:sz w:val="12"/>
          <w:szCs w:val="12"/>
        </w:rPr>
        <w:t>_____________________________________________________________________</w:t>
      </w:r>
      <w:r w:rsidRPr="00FB1BE2">
        <w:rPr>
          <w:rFonts w:ascii="Times New Roman" w:eastAsia="Calibri" w:hAnsi="Times New Roman" w:cs="Times New Roman"/>
          <w:sz w:val="12"/>
          <w:szCs w:val="12"/>
        </w:rPr>
        <w:t>___________________________________________.</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2. Сторона 2 обязуется использовать социальную выплату исключительно в соответствии с целевым назначением в срок, не превышающий 30 рабочих дней с момента её перечисления на лицевой счёт получателя социальной выплаты.</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3. Сторона 2 обязуется предоставить Стороне 1 в срок, не превышающий 3 дня все отчётные документы, подтверждающие целевое использование выделенной социальной выплаты.</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4. Сторона 2 предупреждена об ответственности за нецелевое использование предоставленной социальной выплаты.</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5. В случае если Сторона 2 не полностью израсходовала денежные средства, перечисленные ей в соответствии с данным соглашением (обязательством), такие денежные средства подлежат обязательному возврату в следующем порядке.</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proofErr w:type="gramStart"/>
      <w:r w:rsidRPr="00FB1BE2">
        <w:rPr>
          <w:rFonts w:ascii="Times New Roman" w:eastAsia="Calibri" w:hAnsi="Times New Roman" w:cs="Times New Roman"/>
          <w:sz w:val="12"/>
          <w:szCs w:val="12"/>
        </w:rPr>
        <w:t xml:space="preserve">Сторона 2 в 7- и </w:t>
      </w:r>
      <w:proofErr w:type="spellStart"/>
      <w:r w:rsidRPr="00FB1BE2">
        <w:rPr>
          <w:rFonts w:ascii="Times New Roman" w:eastAsia="Calibri" w:hAnsi="Times New Roman" w:cs="Times New Roman"/>
          <w:sz w:val="12"/>
          <w:szCs w:val="12"/>
        </w:rPr>
        <w:t>дневный</w:t>
      </w:r>
      <w:proofErr w:type="spellEnd"/>
      <w:r w:rsidRPr="00FB1BE2">
        <w:rPr>
          <w:rFonts w:ascii="Times New Roman" w:eastAsia="Calibri" w:hAnsi="Times New Roman" w:cs="Times New Roman"/>
          <w:sz w:val="12"/>
          <w:szCs w:val="12"/>
        </w:rPr>
        <w:t xml:space="preserve"> срок после окончания работ по ремонту обязана предоставить в Отдел по работе с обращениями граждан Администрации муниципального района Сергиевский все документы, подтверждающие целевое использование социальной выплаты, включая все кассовые чеки, товарные накладные и иные отчётные документы.</w:t>
      </w:r>
      <w:proofErr w:type="gramEnd"/>
      <w:r w:rsidRPr="00FB1BE2">
        <w:rPr>
          <w:rFonts w:ascii="Times New Roman" w:eastAsia="Calibri" w:hAnsi="Times New Roman" w:cs="Times New Roman"/>
          <w:sz w:val="12"/>
          <w:szCs w:val="12"/>
        </w:rPr>
        <w:t xml:space="preserve"> В случае получения требования о возврате остатка неизрасходованной части социальной выплаты, Сторона 2 в течение 7-и  рабочих дней с момента получения такого требования обязана возвратить оставшуюся сумму, указанную в запросе.</w:t>
      </w:r>
    </w:p>
    <w:p w:rsidR="00FB1BE2" w:rsidRPr="00FB1BE2" w:rsidRDefault="00FB1BE2" w:rsidP="00FB1BE2">
      <w:pPr>
        <w:tabs>
          <w:tab w:val="left" w:pos="284"/>
        </w:tabs>
        <w:spacing w:after="0" w:line="240" w:lineRule="auto"/>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6. В случае неисполнения или ненадлежащего исполнения условий настоящего соглашения (обязательства) стороны несут ответственность в соответствии с действующим законодательством Российской Федерации.</w:t>
      </w:r>
    </w:p>
    <w:p w:rsidR="00FB1BE2" w:rsidRPr="00FB1BE2" w:rsidRDefault="00FB1BE2" w:rsidP="00CA2089">
      <w:pPr>
        <w:tabs>
          <w:tab w:val="left" w:pos="284"/>
        </w:tabs>
        <w:spacing w:after="0" w:line="240" w:lineRule="auto"/>
        <w:jc w:val="center"/>
        <w:rPr>
          <w:rFonts w:ascii="Times New Roman" w:eastAsia="Calibri" w:hAnsi="Times New Roman" w:cs="Times New Roman"/>
          <w:b/>
          <w:sz w:val="12"/>
          <w:szCs w:val="12"/>
        </w:rPr>
      </w:pPr>
      <w:r w:rsidRPr="00FB1BE2">
        <w:rPr>
          <w:rFonts w:ascii="Times New Roman" w:eastAsia="Calibri" w:hAnsi="Times New Roman" w:cs="Times New Roman"/>
          <w:b/>
          <w:sz w:val="12"/>
          <w:szCs w:val="12"/>
        </w:rPr>
        <w:t>Подписи Сторон</w:t>
      </w:r>
    </w:p>
    <w:tbl>
      <w:tblPr>
        <w:tblStyle w:val="af1"/>
        <w:tblW w:w="0" w:type="auto"/>
        <w:tblInd w:w="108" w:type="dxa"/>
        <w:tblLook w:val="04A0" w:firstRow="1" w:lastRow="0" w:firstColumn="1" w:lastColumn="0" w:noHBand="0" w:noVBand="1"/>
      </w:tblPr>
      <w:tblGrid>
        <w:gridCol w:w="3626"/>
        <w:gridCol w:w="3995"/>
      </w:tblGrid>
      <w:tr w:rsidR="00CA2089" w:rsidTr="00CA2089">
        <w:tc>
          <w:tcPr>
            <w:tcW w:w="3626" w:type="dxa"/>
          </w:tcPr>
          <w:p w:rsidR="00FB1BE2" w:rsidRPr="00FB1BE2" w:rsidRDefault="00FB1BE2" w:rsidP="00FB1BE2">
            <w:pPr>
              <w:tabs>
                <w:tab w:val="left" w:pos="284"/>
              </w:tabs>
              <w:jc w:val="both"/>
              <w:rPr>
                <w:rFonts w:ascii="Times New Roman" w:eastAsia="Calibri" w:hAnsi="Times New Roman" w:cs="Times New Roman"/>
                <w:b/>
                <w:sz w:val="12"/>
                <w:szCs w:val="12"/>
              </w:rPr>
            </w:pPr>
            <w:r w:rsidRPr="00FB1BE2">
              <w:rPr>
                <w:rFonts w:ascii="Times New Roman" w:eastAsia="Calibri" w:hAnsi="Times New Roman" w:cs="Times New Roman"/>
                <w:b/>
                <w:sz w:val="12"/>
                <w:szCs w:val="12"/>
              </w:rPr>
              <w:t>Сторона 1</w:t>
            </w:r>
          </w:p>
          <w:p w:rsidR="00FB1BE2" w:rsidRPr="00FB1BE2" w:rsidRDefault="00FB1BE2" w:rsidP="00FB1BE2">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Администрация муниципального района Сергиевский Самарской области</w:t>
            </w:r>
          </w:p>
          <w:p w:rsidR="00FB1BE2" w:rsidRPr="00FB1BE2" w:rsidRDefault="00FB1BE2" w:rsidP="00FB1BE2">
            <w:pPr>
              <w:tabs>
                <w:tab w:val="left" w:pos="284"/>
              </w:tabs>
              <w:jc w:val="both"/>
              <w:rPr>
                <w:rFonts w:ascii="Times New Roman" w:eastAsia="Calibri" w:hAnsi="Times New Roman" w:cs="Times New Roman"/>
                <w:sz w:val="12"/>
                <w:szCs w:val="12"/>
              </w:rPr>
            </w:pPr>
            <w:proofErr w:type="gramStart"/>
            <w:r w:rsidRPr="00FB1BE2">
              <w:rPr>
                <w:rFonts w:ascii="Times New Roman" w:eastAsia="Calibri" w:hAnsi="Times New Roman" w:cs="Times New Roman"/>
                <w:sz w:val="12"/>
                <w:szCs w:val="12"/>
              </w:rPr>
              <w:t>446540, Самарская область, Сергиевский район, с. Сергиевск, ул. Ленина, д.22</w:t>
            </w:r>
            <w:proofErr w:type="gramEnd"/>
          </w:p>
          <w:p w:rsidR="00FB1BE2" w:rsidRDefault="00FB1BE2" w:rsidP="00CA2089">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________________/_______________/</w:t>
            </w:r>
          </w:p>
        </w:tc>
        <w:tc>
          <w:tcPr>
            <w:tcW w:w="3995" w:type="dxa"/>
          </w:tcPr>
          <w:p w:rsidR="00FB1BE2" w:rsidRPr="00FB1BE2" w:rsidRDefault="00FB1BE2" w:rsidP="00FB1BE2">
            <w:pPr>
              <w:tabs>
                <w:tab w:val="left" w:pos="284"/>
              </w:tabs>
              <w:jc w:val="both"/>
              <w:rPr>
                <w:rFonts w:ascii="Times New Roman" w:eastAsia="Calibri" w:hAnsi="Times New Roman" w:cs="Times New Roman"/>
                <w:b/>
                <w:sz w:val="12"/>
                <w:szCs w:val="12"/>
              </w:rPr>
            </w:pPr>
            <w:r w:rsidRPr="00FB1BE2">
              <w:rPr>
                <w:rFonts w:ascii="Times New Roman" w:eastAsia="Calibri" w:hAnsi="Times New Roman" w:cs="Times New Roman"/>
                <w:b/>
                <w:sz w:val="12"/>
                <w:szCs w:val="12"/>
              </w:rPr>
              <w:t>Сторона 2</w:t>
            </w:r>
          </w:p>
          <w:p w:rsidR="00FB1BE2" w:rsidRPr="00FB1BE2" w:rsidRDefault="00FB1BE2" w:rsidP="00FB1BE2">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Ф.И.О._________________________________________________________</w:t>
            </w:r>
          </w:p>
          <w:p w:rsidR="00FB1BE2" w:rsidRPr="00FB1BE2" w:rsidRDefault="00FB1BE2" w:rsidP="00FB1BE2">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Паспортные данные____________________________________________________</w:t>
            </w:r>
          </w:p>
          <w:p w:rsidR="00FB1BE2" w:rsidRPr="00FB1BE2" w:rsidRDefault="00FB1BE2" w:rsidP="00FB1BE2">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Адрес проживания_____________________________________________</w:t>
            </w:r>
          </w:p>
          <w:p w:rsidR="00FB1BE2" w:rsidRDefault="00FB1BE2" w:rsidP="00CA2089">
            <w:pPr>
              <w:tabs>
                <w:tab w:val="left" w:pos="284"/>
              </w:tabs>
              <w:jc w:val="both"/>
              <w:rPr>
                <w:rFonts w:ascii="Times New Roman" w:eastAsia="Calibri" w:hAnsi="Times New Roman" w:cs="Times New Roman"/>
                <w:sz w:val="12"/>
                <w:szCs w:val="12"/>
              </w:rPr>
            </w:pPr>
            <w:r w:rsidRPr="00FB1BE2">
              <w:rPr>
                <w:rFonts w:ascii="Times New Roman" w:eastAsia="Calibri" w:hAnsi="Times New Roman" w:cs="Times New Roman"/>
                <w:sz w:val="12"/>
                <w:szCs w:val="12"/>
              </w:rPr>
              <w:t>_________________/______________/</w:t>
            </w:r>
          </w:p>
        </w:tc>
      </w:tr>
    </w:tbl>
    <w:p w:rsidR="00526200" w:rsidRDefault="00526200" w:rsidP="00526200">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3 </w:t>
      </w:r>
      <w:r w:rsidRPr="00992383">
        <w:rPr>
          <w:rFonts w:ascii="Times New Roman" w:eastAsia="Calibri" w:hAnsi="Times New Roman" w:cs="Times New Roman"/>
          <w:i/>
          <w:sz w:val="12"/>
          <w:szCs w:val="12"/>
        </w:rPr>
        <w:t>к Порядку предоставления социальных выплат</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ветеранам </w:t>
      </w:r>
    </w:p>
    <w:p w:rsidR="00526200" w:rsidRDefault="00526200" w:rsidP="00526200">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Великой  Отечественной войны 1941 - 1945 годов,</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вдовам инвалидов и участников Великой Отечественной войны</w:t>
      </w:r>
      <w:r>
        <w:rPr>
          <w:rFonts w:ascii="Times New Roman" w:eastAsia="Calibri" w:hAnsi="Times New Roman" w:cs="Times New Roman"/>
          <w:i/>
          <w:sz w:val="12"/>
          <w:szCs w:val="12"/>
        </w:rPr>
        <w:t xml:space="preserve"> </w:t>
      </w:r>
    </w:p>
    <w:p w:rsidR="00526200" w:rsidRDefault="00526200" w:rsidP="00526200">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1941 - 1945 годов, бывшим несовершеннолетним узникам</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концлагерей, гетто и других мест принудительного содержания,</w:t>
      </w:r>
      <w:r>
        <w:rPr>
          <w:rFonts w:ascii="Times New Roman" w:eastAsia="Calibri" w:hAnsi="Times New Roman" w:cs="Times New Roman"/>
          <w:i/>
          <w:sz w:val="12"/>
          <w:szCs w:val="12"/>
        </w:rPr>
        <w:t xml:space="preserve"> </w:t>
      </w:r>
    </w:p>
    <w:p w:rsidR="00526200" w:rsidRDefault="00526200" w:rsidP="00526200">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созданных фашистами и их союзниками</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 в период Второй</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мировой войны на проведение мероприятий, </w:t>
      </w:r>
    </w:p>
    <w:p w:rsidR="00BF29FE" w:rsidRDefault="00526200" w:rsidP="00526200">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направленных</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на улучшение условий их проживания</w:t>
      </w:r>
    </w:p>
    <w:p w:rsidR="00D42158" w:rsidRDefault="00D42158" w:rsidP="00526200">
      <w:pPr>
        <w:tabs>
          <w:tab w:val="left" w:pos="284"/>
        </w:tabs>
        <w:spacing w:after="0" w:line="240" w:lineRule="auto"/>
        <w:jc w:val="right"/>
        <w:rPr>
          <w:rFonts w:ascii="Times New Roman" w:eastAsia="Calibri" w:hAnsi="Times New Roman" w:cs="Times New Roman"/>
          <w:sz w:val="12"/>
          <w:szCs w:val="12"/>
        </w:rPr>
      </w:pPr>
    </w:p>
    <w:p w:rsid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Председателю Комиссии по рассмотрению вопросов предоставления социальных выплат</w:t>
      </w:r>
    </w:p>
    <w:p w:rsid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 xml:space="preserve"> ветеранам Великой  Отечественной войны 1941 - 1945 годов, вдовам инвалидов и участников</w:t>
      </w:r>
    </w:p>
    <w:p w:rsid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 xml:space="preserve"> Великой Отечественной войны 1941 - 1945 годов, бывшим несовершеннолетним узникам концлагерей, </w:t>
      </w:r>
    </w:p>
    <w:p w:rsid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 xml:space="preserve">гетто и других мест принудительного содержания,  созданных фашистами и их союзниками в период </w:t>
      </w:r>
    </w:p>
    <w:p w:rsidR="00D42158" w:rsidRP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Второй мировой войны на проведение мероприятий, направленных на у</w:t>
      </w:r>
      <w:r>
        <w:rPr>
          <w:rFonts w:ascii="Times New Roman" w:eastAsia="Calibri" w:hAnsi="Times New Roman" w:cs="Times New Roman"/>
          <w:sz w:val="12"/>
          <w:szCs w:val="12"/>
        </w:rPr>
        <w:t>лучшение условий их проживания</w:t>
      </w:r>
    </w:p>
    <w:p w:rsidR="00D42158" w:rsidRPr="00D42158" w:rsidRDefault="00D42158" w:rsidP="00D42158">
      <w:pPr>
        <w:tabs>
          <w:tab w:val="left" w:pos="284"/>
        </w:tabs>
        <w:spacing w:after="0" w:line="240" w:lineRule="auto"/>
        <w:jc w:val="right"/>
        <w:rPr>
          <w:rFonts w:ascii="Times New Roman" w:eastAsia="Calibri" w:hAnsi="Times New Roman" w:cs="Times New Roman"/>
          <w:sz w:val="12"/>
          <w:szCs w:val="12"/>
        </w:rPr>
      </w:pPr>
      <w:r w:rsidRPr="00D42158">
        <w:rPr>
          <w:rFonts w:ascii="Times New Roman" w:eastAsia="Calibri" w:hAnsi="Times New Roman" w:cs="Times New Roman"/>
          <w:sz w:val="12"/>
          <w:szCs w:val="12"/>
        </w:rPr>
        <w:t>от________________________________________________________________________</w:t>
      </w:r>
    </w:p>
    <w:p w:rsidR="00D42158" w:rsidRPr="00D42158" w:rsidRDefault="00D42158" w:rsidP="00D42158">
      <w:pPr>
        <w:tabs>
          <w:tab w:val="left" w:pos="284"/>
        </w:tabs>
        <w:spacing w:after="0" w:line="240" w:lineRule="auto"/>
        <w:jc w:val="right"/>
        <w:rPr>
          <w:rFonts w:ascii="Times New Roman" w:eastAsia="Calibri" w:hAnsi="Times New Roman" w:cs="Times New Roman"/>
          <w:sz w:val="12"/>
          <w:szCs w:val="12"/>
        </w:rPr>
      </w:pPr>
      <w:proofErr w:type="gramStart"/>
      <w:r w:rsidRPr="00D42158">
        <w:rPr>
          <w:rFonts w:ascii="Times New Roman" w:eastAsia="Calibri" w:hAnsi="Times New Roman" w:cs="Times New Roman"/>
          <w:sz w:val="12"/>
          <w:szCs w:val="12"/>
        </w:rPr>
        <w:t>проживающего</w:t>
      </w:r>
      <w:proofErr w:type="gramEnd"/>
      <w:r w:rsidRPr="00D42158">
        <w:rPr>
          <w:rFonts w:ascii="Times New Roman" w:eastAsia="Calibri" w:hAnsi="Times New Roman" w:cs="Times New Roman"/>
          <w:sz w:val="12"/>
          <w:szCs w:val="12"/>
        </w:rPr>
        <w:t xml:space="preserve"> по адресу:___________________________________________________</w:t>
      </w:r>
    </w:p>
    <w:p w:rsidR="00D42158" w:rsidRPr="00D42158" w:rsidRDefault="00D42158" w:rsidP="00D42158">
      <w:pPr>
        <w:tabs>
          <w:tab w:val="left" w:pos="284"/>
        </w:tabs>
        <w:spacing w:after="0" w:line="240" w:lineRule="auto"/>
        <w:jc w:val="center"/>
        <w:rPr>
          <w:rFonts w:ascii="Times New Roman" w:eastAsia="Calibri" w:hAnsi="Times New Roman" w:cs="Times New Roman"/>
          <w:b/>
          <w:sz w:val="12"/>
          <w:szCs w:val="12"/>
        </w:rPr>
      </w:pPr>
      <w:r w:rsidRPr="00D42158">
        <w:rPr>
          <w:rFonts w:ascii="Times New Roman" w:eastAsia="Calibri" w:hAnsi="Times New Roman" w:cs="Times New Roman"/>
          <w:b/>
          <w:sz w:val="12"/>
          <w:szCs w:val="12"/>
        </w:rPr>
        <w:t xml:space="preserve">Заявление </w:t>
      </w:r>
      <w:r>
        <w:rPr>
          <w:rFonts w:ascii="Times New Roman" w:eastAsia="Calibri" w:hAnsi="Times New Roman" w:cs="Times New Roman"/>
          <w:b/>
          <w:sz w:val="12"/>
          <w:szCs w:val="12"/>
        </w:rPr>
        <w:t xml:space="preserve"> </w:t>
      </w:r>
      <w:r w:rsidRPr="00D42158">
        <w:rPr>
          <w:rFonts w:ascii="Times New Roman" w:eastAsia="Calibri" w:hAnsi="Times New Roman" w:cs="Times New Roman"/>
          <w:b/>
          <w:sz w:val="12"/>
          <w:szCs w:val="12"/>
        </w:rPr>
        <w:t>на постановку в очередь получателей социальных выплат</w:t>
      </w:r>
    </w:p>
    <w:p w:rsidR="00D42158" w:rsidRPr="00D42158" w:rsidRDefault="00D42158" w:rsidP="00D42158">
      <w:pPr>
        <w:tabs>
          <w:tab w:val="left" w:pos="284"/>
        </w:tabs>
        <w:spacing w:after="0" w:line="240" w:lineRule="auto"/>
        <w:ind w:firstLine="284"/>
        <w:jc w:val="both"/>
        <w:rPr>
          <w:rFonts w:ascii="Times New Roman" w:eastAsia="Calibri" w:hAnsi="Times New Roman" w:cs="Times New Roman"/>
          <w:sz w:val="12"/>
          <w:szCs w:val="12"/>
        </w:rPr>
      </w:pPr>
      <w:r w:rsidRPr="00D42158">
        <w:rPr>
          <w:rFonts w:ascii="Times New Roman" w:eastAsia="Calibri" w:hAnsi="Times New Roman" w:cs="Times New Roman"/>
          <w:sz w:val="12"/>
          <w:szCs w:val="12"/>
        </w:rPr>
        <w:t>На основании постановления Правительства Самарской области от 27.11.2013 №669, а также постановления Администрации муниципального района Сергиевский Самарской области от ________20___ года №____, прошу Вас включить меня в очередь Получателей социальных выплат на проведение мероприятий, направленных на улучшение условий проживания, а именно:</w:t>
      </w:r>
    </w:p>
    <w:p w:rsidR="00D42158" w:rsidRPr="00D42158" w:rsidRDefault="00D42158" w:rsidP="00D42158">
      <w:pPr>
        <w:tabs>
          <w:tab w:val="left" w:pos="284"/>
        </w:tabs>
        <w:spacing w:after="0" w:line="240" w:lineRule="auto"/>
        <w:jc w:val="both"/>
        <w:rPr>
          <w:rFonts w:ascii="Times New Roman" w:eastAsia="Calibri" w:hAnsi="Times New Roman" w:cs="Times New Roman"/>
          <w:sz w:val="12"/>
          <w:szCs w:val="12"/>
        </w:rPr>
      </w:pPr>
      <w:proofErr w:type="gramStart"/>
      <w:r w:rsidRPr="00D42158">
        <w:rPr>
          <w:rFonts w:ascii="Times New Roman" w:eastAsia="Calibri" w:hAnsi="Times New Roman" w:cs="Times New Roman"/>
          <w:sz w:val="12"/>
          <w:szCs w:val="12"/>
        </w:rPr>
        <w:t>________________________________________________________________________________________________________________________________________________ (дома (жилого помещения), надворных построек (в том числе бань, заборов и ограждений)</w:t>
      </w:r>
      <w:proofErr w:type="gramEnd"/>
    </w:p>
    <w:p w:rsidR="00D42158" w:rsidRPr="00D42158" w:rsidRDefault="00D42158" w:rsidP="00D42158">
      <w:pPr>
        <w:tabs>
          <w:tab w:val="left" w:pos="284"/>
        </w:tabs>
        <w:spacing w:after="0" w:line="240" w:lineRule="auto"/>
        <w:jc w:val="both"/>
        <w:rPr>
          <w:rFonts w:ascii="Times New Roman" w:eastAsia="Calibri" w:hAnsi="Times New Roman" w:cs="Times New Roman"/>
          <w:sz w:val="12"/>
          <w:szCs w:val="12"/>
        </w:rPr>
      </w:pPr>
      <w:proofErr w:type="gramStart"/>
      <w:r w:rsidRPr="00D42158">
        <w:rPr>
          <w:rFonts w:ascii="Times New Roman" w:eastAsia="Calibri" w:hAnsi="Times New Roman" w:cs="Times New Roman"/>
          <w:sz w:val="12"/>
          <w:szCs w:val="12"/>
        </w:rPr>
        <w:t>расположенного</w:t>
      </w:r>
      <w:proofErr w:type="gramEnd"/>
      <w:r w:rsidRPr="00D42158">
        <w:rPr>
          <w:rFonts w:ascii="Times New Roman" w:eastAsia="Calibri" w:hAnsi="Times New Roman" w:cs="Times New Roman"/>
          <w:sz w:val="12"/>
          <w:szCs w:val="12"/>
        </w:rPr>
        <w:t xml:space="preserve"> по адресу:_____________________________________________________________________</w:t>
      </w:r>
      <w:r>
        <w:rPr>
          <w:rFonts w:ascii="Times New Roman" w:eastAsia="Calibri" w:hAnsi="Times New Roman" w:cs="Times New Roman"/>
          <w:sz w:val="12"/>
          <w:szCs w:val="12"/>
        </w:rPr>
        <w:t>______________________________</w:t>
      </w:r>
      <w:r w:rsidRPr="00D42158">
        <w:rPr>
          <w:rFonts w:ascii="Times New Roman" w:eastAsia="Calibri" w:hAnsi="Times New Roman" w:cs="Times New Roman"/>
          <w:sz w:val="12"/>
          <w:szCs w:val="12"/>
        </w:rPr>
        <w:t xml:space="preserve">__ </w:t>
      </w:r>
    </w:p>
    <w:p w:rsidR="00D42158" w:rsidRPr="00D42158" w:rsidRDefault="00D42158" w:rsidP="00D42158">
      <w:pPr>
        <w:tabs>
          <w:tab w:val="left" w:pos="284"/>
        </w:tabs>
        <w:spacing w:after="0" w:line="240" w:lineRule="auto"/>
        <w:jc w:val="both"/>
        <w:rPr>
          <w:rFonts w:ascii="Times New Roman" w:eastAsia="Calibri" w:hAnsi="Times New Roman" w:cs="Times New Roman"/>
          <w:sz w:val="12"/>
          <w:szCs w:val="12"/>
        </w:rPr>
      </w:pPr>
      <w:proofErr w:type="gramStart"/>
      <w:r w:rsidRPr="00D42158">
        <w:rPr>
          <w:rFonts w:ascii="Times New Roman" w:eastAsia="Calibri" w:hAnsi="Times New Roman" w:cs="Times New Roman"/>
          <w:sz w:val="12"/>
          <w:szCs w:val="12"/>
        </w:rPr>
        <w:t>С Порядком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ознакомлен (а), все необходимые документы к заявлению прилагаю.</w:t>
      </w:r>
      <w:proofErr w:type="gramEnd"/>
    </w:p>
    <w:p w:rsidR="00D42158" w:rsidRPr="00D42158" w:rsidRDefault="00D42158" w:rsidP="00D42158">
      <w:pPr>
        <w:tabs>
          <w:tab w:val="left" w:pos="284"/>
        </w:tabs>
        <w:spacing w:after="0" w:line="240" w:lineRule="auto"/>
        <w:jc w:val="both"/>
        <w:rPr>
          <w:rFonts w:ascii="Times New Roman" w:eastAsia="Calibri" w:hAnsi="Times New Roman" w:cs="Times New Roman"/>
          <w:sz w:val="12"/>
          <w:szCs w:val="12"/>
        </w:rPr>
      </w:pPr>
      <w:r w:rsidRPr="00D42158">
        <w:rPr>
          <w:rFonts w:ascii="Times New Roman" w:eastAsia="Calibri" w:hAnsi="Times New Roman" w:cs="Times New Roman"/>
          <w:sz w:val="12"/>
          <w:szCs w:val="12"/>
        </w:rPr>
        <w:t>«__»____________20__ год                                         ______________/_____________/</w:t>
      </w:r>
    </w:p>
    <w:p w:rsidR="00BF29FE" w:rsidRDefault="00BF29FE" w:rsidP="006D4521">
      <w:pPr>
        <w:tabs>
          <w:tab w:val="left" w:pos="284"/>
        </w:tabs>
        <w:spacing w:after="0" w:line="240" w:lineRule="auto"/>
        <w:jc w:val="both"/>
        <w:rPr>
          <w:rFonts w:ascii="Times New Roman" w:eastAsia="Calibri" w:hAnsi="Times New Roman" w:cs="Times New Roman"/>
          <w:sz w:val="12"/>
          <w:szCs w:val="12"/>
        </w:rPr>
      </w:pPr>
    </w:p>
    <w:p w:rsidR="00B347FC" w:rsidRDefault="00B347FC" w:rsidP="00B347FC">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 </w:t>
      </w:r>
      <w:r w:rsidRPr="00992383">
        <w:rPr>
          <w:rFonts w:ascii="Times New Roman" w:eastAsia="Calibri" w:hAnsi="Times New Roman" w:cs="Times New Roman"/>
          <w:i/>
          <w:sz w:val="12"/>
          <w:szCs w:val="12"/>
        </w:rPr>
        <w:t>к Порядку предоставления социальных выплат</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ветеранам </w:t>
      </w:r>
    </w:p>
    <w:p w:rsidR="00B347FC" w:rsidRDefault="00B347FC" w:rsidP="00B347FC">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Великой  Отечественной войны 1941 - 1945 годов,</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вдовам инвалидов и участников Великой Отечественной войны</w:t>
      </w:r>
      <w:r>
        <w:rPr>
          <w:rFonts w:ascii="Times New Roman" w:eastAsia="Calibri" w:hAnsi="Times New Roman" w:cs="Times New Roman"/>
          <w:i/>
          <w:sz w:val="12"/>
          <w:szCs w:val="12"/>
        </w:rPr>
        <w:t xml:space="preserve"> </w:t>
      </w:r>
    </w:p>
    <w:p w:rsidR="00B347FC" w:rsidRDefault="00B347FC" w:rsidP="00B347FC">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1941 - 1945 годов, бывшим несовершеннолетним узникам</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концлагерей, гетто и других мест принудительного содержания,</w:t>
      </w:r>
      <w:r>
        <w:rPr>
          <w:rFonts w:ascii="Times New Roman" w:eastAsia="Calibri" w:hAnsi="Times New Roman" w:cs="Times New Roman"/>
          <w:i/>
          <w:sz w:val="12"/>
          <w:szCs w:val="12"/>
        </w:rPr>
        <w:t xml:space="preserve"> </w:t>
      </w:r>
    </w:p>
    <w:p w:rsidR="00B347FC" w:rsidRDefault="00B347FC" w:rsidP="00B347FC">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созданных фашистами и их союзниками</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 в период Второй</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 xml:space="preserve">мировой войны на проведение мероприятий, </w:t>
      </w:r>
    </w:p>
    <w:p w:rsidR="00B347FC" w:rsidRDefault="00B347FC" w:rsidP="00B347FC">
      <w:pPr>
        <w:tabs>
          <w:tab w:val="left" w:pos="284"/>
        </w:tabs>
        <w:spacing w:after="0" w:line="240" w:lineRule="auto"/>
        <w:jc w:val="right"/>
        <w:rPr>
          <w:rFonts w:ascii="Times New Roman" w:eastAsia="Calibri" w:hAnsi="Times New Roman" w:cs="Times New Roman"/>
          <w:i/>
          <w:sz w:val="12"/>
          <w:szCs w:val="12"/>
        </w:rPr>
      </w:pPr>
      <w:r w:rsidRPr="00992383">
        <w:rPr>
          <w:rFonts w:ascii="Times New Roman" w:eastAsia="Calibri" w:hAnsi="Times New Roman" w:cs="Times New Roman"/>
          <w:i/>
          <w:sz w:val="12"/>
          <w:szCs w:val="12"/>
        </w:rPr>
        <w:t>направленных</w:t>
      </w:r>
      <w:r>
        <w:rPr>
          <w:rFonts w:ascii="Times New Roman" w:eastAsia="Calibri" w:hAnsi="Times New Roman" w:cs="Times New Roman"/>
          <w:i/>
          <w:sz w:val="12"/>
          <w:szCs w:val="12"/>
        </w:rPr>
        <w:t xml:space="preserve"> </w:t>
      </w:r>
      <w:r w:rsidRPr="00992383">
        <w:rPr>
          <w:rFonts w:ascii="Times New Roman" w:eastAsia="Calibri" w:hAnsi="Times New Roman" w:cs="Times New Roman"/>
          <w:i/>
          <w:sz w:val="12"/>
          <w:szCs w:val="12"/>
        </w:rPr>
        <w:t>на улучшение условий их проживания</w:t>
      </w:r>
    </w:p>
    <w:p w:rsidR="00BF29FE" w:rsidRDefault="00BF29FE" w:rsidP="00866D12">
      <w:pPr>
        <w:tabs>
          <w:tab w:val="left" w:pos="284"/>
        </w:tabs>
        <w:spacing w:after="0" w:line="240" w:lineRule="auto"/>
        <w:jc w:val="right"/>
        <w:rPr>
          <w:rFonts w:ascii="Times New Roman" w:eastAsia="Calibri" w:hAnsi="Times New Roman" w:cs="Times New Roman"/>
          <w:sz w:val="12"/>
          <w:szCs w:val="12"/>
        </w:rPr>
      </w:pPr>
    </w:p>
    <w:p w:rsid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Председателю Комиссии по рассмотрению вопросов предоставления социальных выплат</w:t>
      </w:r>
    </w:p>
    <w:p w:rsid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 ветеранам Великой  Отечественной войны 1941 - 1945 годов, вдовам инвалидов и участников</w:t>
      </w:r>
    </w:p>
    <w:p w:rsid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 Великой Отечественной войны 1941 - 1945 годов, бывшим несовершеннолетним узникам концлагерей, </w:t>
      </w:r>
    </w:p>
    <w:p w:rsid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гетто и других мест принудительного содержания,  созданных фашистами и их союзниками в период </w:t>
      </w:r>
    </w:p>
    <w:p w:rsidR="00866D12" w:rsidRP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Второй мировой войны на проведение мероприятий, направленных на улучшение условий их проживания  </w:t>
      </w:r>
    </w:p>
    <w:p w:rsidR="00866D12" w:rsidRPr="00866D12" w:rsidRDefault="00866D12" w:rsidP="00866D12">
      <w:pPr>
        <w:tabs>
          <w:tab w:val="left" w:pos="284"/>
        </w:tabs>
        <w:spacing w:after="0" w:line="240" w:lineRule="auto"/>
        <w:jc w:val="right"/>
        <w:rPr>
          <w:rFonts w:ascii="Times New Roman" w:eastAsia="Calibri" w:hAnsi="Times New Roman" w:cs="Times New Roman"/>
          <w:sz w:val="12"/>
          <w:szCs w:val="12"/>
        </w:rPr>
      </w:pPr>
      <w:r w:rsidRPr="00866D12">
        <w:rPr>
          <w:rFonts w:ascii="Times New Roman" w:eastAsia="Calibri" w:hAnsi="Times New Roman" w:cs="Times New Roman"/>
          <w:sz w:val="12"/>
          <w:szCs w:val="12"/>
        </w:rPr>
        <w:t>от________________________________________________________________________</w:t>
      </w:r>
    </w:p>
    <w:p w:rsidR="00866D12" w:rsidRPr="00866D12" w:rsidRDefault="00866D12" w:rsidP="00866D12">
      <w:pPr>
        <w:tabs>
          <w:tab w:val="left" w:pos="284"/>
        </w:tabs>
        <w:spacing w:after="0" w:line="240" w:lineRule="auto"/>
        <w:jc w:val="right"/>
        <w:rPr>
          <w:rFonts w:ascii="Times New Roman" w:eastAsia="Calibri" w:hAnsi="Times New Roman" w:cs="Times New Roman"/>
          <w:sz w:val="12"/>
          <w:szCs w:val="12"/>
        </w:rPr>
      </w:pPr>
      <w:proofErr w:type="gramStart"/>
      <w:r w:rsidRPr="00866D12">
        <w:rPr>
          <w:rFonts w:ascii="Times New Roman" w:eastAsia="Calibri" w:hAnsi="Times New Roman" w:cs="Times New Roman"/>
          <w:sz w:val="12"/>
          <w:szCs w:val="12"/>
        </w:rPr>
        <w:t>проживающего</w:t>
      </w:r>
      <w:proofErr w:type="gramEnd"/>
      <w:r w:rsidRPr="00866D12">
        <w:rPr>
          <w:rFonts w:ascii="Times New Roman" w:eastAsia="Calibri" w:hAnsi="Times New Roman" w:cs="Times New Roman"/>
          <w:sz w:val="12"/>
          <w:szCs w:val="12"/>
        </w:rPr>
        <w:t xml:space="preserve"> по адресу:___________________________________________________</w:t>
      </w:r>
    </w:p>
    <w:p w:rsidR="00866D12" w:rsidRPr="00866D12" w:rsidRDefault="00866D12" w:rsidP="00866D12">
      <w:pPr>
        <w:tabs>
          <w:tab w:val="left" w:pos="284"/>
        </w:tabs>
        <w:spacing w:after="0" w:line="240" w:lineRule="auto"/>
        <w:jc w:val="center"/>
        <w:rPr>
          <w:rFonts w:ascii="Times New Roman" w:eastAsia="Calibri" w:hAnsi="Times New Roman" w:cs="Times New Roman"/>
          <w:sz w:val="12"/>
          <w:szCs w:val="12"/>
        </w:rPr>
      </w:pPr>
      <w:r w:rsidRPr="00866D12">
        <w:rPr>
          <w:rFonts w:ascii="Times New Roman" w:eastAsia="Calibri" w:hAnsi="Times New Roman" w:cs="Times New Roman"/>
          <w:b/>
          <w:sz w:val="12"/>
          <w:szCs w:val="12"/>
        </w:rPr>
        <w:t>Заявление на получение социальной выплаты</w:t>
      </w:r>
    </w:p>
    <w:p w:rsidR="00866D12" w:rsidRPr="00866D12" w:rsidRDefault="00866D12" w:rsidP="00866D12">
      <w:pPr>
        <w:tabs>
          <w:tab w:val="left" w:pos="284"/>
        </w:tabs>
        <w:spacing w:after="0" w:line="240" w:lineRule="auto"/>
        <w:ind w:firstLine="284"/>
        <w:jc w:val="both"/>
        <w:rPr>
          <w:rFonts w:ascii="Times New Roman" w:eastAsia="Calibri" w:hAnsi="Times New Roman" w:cs="Times New Roman"/>
          <w:sz w:val="12"/>
          <w:szCs w:val="12"/>
        </w:rPr>
      </w:pPr>
      <w:r w:rsidRPr="00866D12">
        <w:rPr>
          <w:rFonts w:ascii="Times New Roman" w:eastAsia="Calibri" w:hAnsi="Times New Roman" w:cs="Times New Roman"/>
          <w:sz w:val="12"/>
          <w:szCs w:val="12"/>
        </w:rPr>
        <w:t>В соответствии с постановлением Правительства Самарской области от 27.11.2013 №669, постановлением Администрации муниципального района Сергиевский Самарской области от _________20__ года №___, прошу Вас предоставить социальную выплату в связи с осуществлением мероприятий, направленных на улучшение условий проживания, а именно:</w:t>
      </w:r>
    </w:p>
    <w:p w:rsidR="00866D12" w:rsidRPr="00866D12" w:rsidRDefault="00866D12" w:rsidP="00866D12">
      <w:pPr>
        <w:tabs>
          <w:tab w:val="left" w:pos="284"/>
        </w:tabs>
        <w:spacing w:after="0" w:line="240" w:lineRule="auto"/>
        <w:jc w:val="center"/>
        <w:rPr>
          <w:rFonts w:ascii="Times New Roman" w:eastAsia="Calibri" w:hAnsi="Times New Roman" w:cs="Times New Roman"/>
          <w:sz w:val="12"/>
          <w:szCs w:val="12"/>
        </w:rPr>
      </w:pPr>
      <w:r w:rsidRPr="00866D12">
        <w:rPr>
          <w:rFonts w:ascii="Times New Roman" w:eastAsia="Calibri" w:hAnsi="Times New Roman" w:cs="Times New Roman"/>
          <w:sz w:val="12"/>
          <w:szCs w:val="12"/>
        </w:rPr>
        <w:t>______________________________________________________________________________________________</w:t>
      </w:r>
      <w:r>
        <w:rPr>
          <w:rFonts w:ascii="Times New Roman" w:eastAsia="Calibri" w:hAnsi="Times New Roman" w:cs="Times New Roman"/>
          <w:sz w:val="12"/>
          <w:szCs w:val="12"/>
        </w:rPr>
        <w:t>_______________________________</w:t>
      </w:r>
    </w:p>
    <w:p w:rsidR="00866D12" w:rsidRPr="00866D12" w:rsidRDefault="00866D12" w:rsidP="00866D12">
      <w:pPr>
        <w:tabs>
          <w:tab w:val="left" w:pos="284"/>
        </w:tabs>
        <w:spacing w:after="0" w:line="240" w:lineRule="auto"/>
        <w:jc w:val="center"/>
        <w:rPr>
          <w:rFonts w:ascii="Times New Roman" w:eastAsia="Calibri" w:hAnsi="Times New Roman" w:cs="Times New Roman"/>
          <w:sz w:val="12"/>
          <w:szCs w:val="12"/>
        </w:rPr>
      </w:pPr>
      <w:proofErr w:type="gramStart"/>
      <w:r w:rsidRPr="00866D12">
        <w:rPr>
          <w:rFonts w:ascii="Times New Roman" w:eastAsia="Calibri" w:hAnsi="Times New Roman" w:cs="Times New Roman"/>
          <w:sz w:val="12"/>
          <w:szCs w:val="12"/>
        </w:rPr>
        <w:t>(дома (жилого помещения), надворных построек (в том числе бань, заборов и ограждений)</w:t>
      </w:r>
      <w:proofErr w:type="gramEnd"/>
    </w:p>
    <w:p w:rsidR="00866D12" w:rsidRPr="00866D12" w:rsidRDefault="00866D12" w:rsidP="00866D12">
      <w:pPr>
        <w:tabs>
          <w:tab w:val="left" w:pos="284"/>
        </w:tabs>
        <w:spacing w:after="0" w:line="240" w:lineRule="auto"/>
        <w:jc w:val="both"/>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 </w:t>
      </w:r>
      <w:proofErr w:type="gramStart"/>
      <w:r w:rsidRPr="00866D12">
        <w:rPr>
          <w:rFonts w:ascii="Times New Roman" w:eastAsia="Calibri" w:hAnsi="Times New Roman" w:cs="Times New Roman"/>
          <w:sz w:val="12"/>
          <w:szCs w:val="12"/>
        </w:rPr>
        <w:t>расположенного</w:t>
      </w:r>
      <w:proofErr w:type="gramEnd"/>
      <w:r w:rsidRPr="00866D12">
        <w:rPr>
          <w:rFonts w:ascii="Times New Roman" w:eastAsia="Calibri" w:hAnsi="Times New Roman" w:cs="Times New Roman"/>
          <w:sz w:val="12"/>
          <w:szCs w:val="12"/>
        </w:rPr>
        <w:t xml:space="preserve"> по адресу:____________________________________________________________________________________________________</w:t>
      </w:r>
    </w:p>
    <w:p w:rsidR="00866D12" w:rsidRPr="00866D12" w:rsidRDefault="00866D12" w:rsidP="00866D12">
      <w:pPr>
        <w:tabs>
          <w:tab w:val="left" w:pos="284"/>
        </w:tabs>
        <w:spacing w:after="0" w:line="240" w:lineRule="auto"/>
        <w:jc w:val="both"/>
        <w:rPr>
          <w:rFonts w:ascii="Times New Roman" w:eastAsia="Calibri" w:hAnsi="Times New Roman" w:cs="Times New Roman"/>
          <w:sz w:val="12"/>
          <w:szCs w:val="12"/>
        </w:rPr>
      </w:pPr>
      <w:r w:rsidRPr="00866D12">
        <w:rPr>
          <w:rFonts w:ascii="Times New Roman" w:eastAsia="Calibri" w:hAnsi="Times New Roman" w:cs="Times New Roman"/>
          <w:sz w:val="12"/>
          <w:szCs w:val="12"/>
        </w:rPr>
        <w:t>Документы, подтверждающие выполнение и стоимость произведённых работ по ремонту, к заявлению прилагаются.*</w:t>
      </w:r>
    </w:p>
    <w:p w:rsidR="00866D12" w:rsidRPr="00866D12" w:rsidRDefault="00866D12" w:rsidP="00866D12">
      <w:pPr>
        <w:tabs>
          <w:tab w:val="left" w:pos="284"/>
        </w:tabs>
        <w:spacing w:after="0" w:line="240" w:lineRule="auto"/>
        <w:jc w:val="both"/>
        <w:rPr>
          <w:rFonts w:ascii="Times New Roman" w:eastAsia="Calibri" w:hAnsi="Times New Roman" w:cs="Times New Roman"/>
          <w:sz w:val="12"/>
          <w:szCs w:val="12"/>
        </w:rPr>
      </w:pPr>
      <w:r w:rsidRPr="00866D12">
        <w:rPr>
          <w:rFonts w:ascii="Times New Roman" w:eastAsia="Calibri" w:hAnsi="Times New Roman" w:cs="Times New Roman"/>
          <w:sz w:val="12"/>
          <w:szCs w:val="12"/>
        </w:rPr>
        <w:t>«__»_____________20___год                                          _____________/____________/</w:t>
      </w:r>
    </w:p>
    <w:p w:rsidR="00866D12" w:rsidRPr="00866D12" w:rsidRDefault="00866D12" w:rsidP="00866D12">
      <w:pPr>
        <w:tabs>
          <w:tab w:val="left" w:pos="284"/>
        </w:tabs>
        <w:spacing w:after="0" w:line="240" w:lineRule="auto"/>
        <w:ind w:firstLine="284"/>
        <w:jc w:val="both"/>
        <w:rPr>
          <w:rFonts w:ascii="Times New Roman" w:eastAsia="Calibri" w:hAnsi="Times New Roman" w:cs="Times New Roman"/>
          <w:sz w:val="12"/>
          <w:szCs w:val="12"/>
        </w:rPr>
      </w:pPr>
      <w:r w:rsidRPr="00866D12">
        <w:rPr>
          <w:rFonts w:ascii="Times New Roman" w:eastAsia="Calibri" w:hAnsi="Times New Roman" w:cs="Times New Roman"/>
          <w:sz w:val="12"/>
          <w:szCs w:val="12"/>
        </w:rPr>
        <w:t xml:space="preserve">* Документы, подтверждающие выполнение и стоимость произведённых работ по ремонту предоставляются в соответствии с </w:t>
      </w:r>
      <w:proofErr w:type="spellStart"/>
      <w:r w:rsidRPr="00866D12">
        <w:rPr>
          <w:rFonts w:ascii="Times New Roman" w:eastAsia="Calibri" w:hAnsi="Times New Roman" w:cs="Times New Roman"/>
          <w:sz w:val="12"/>
          <w:szCs w:val="12"/>
        </w:rPr>
        <w:t>пп</w:t>
      </w:r>
      <w:proofErr w:type="spellEnd"/>
      <w:r w:rsidRPr="00866D12">
        <w:rPr>
          <w:rFonts w:ascii="Times New Roman" w:eastAsia="Calibri" w:hAnsi="Times New Roman" w:cs="Times New Roman"/>
          <w:sz w:val="12"/>
          <w:szCs w:val="12"/>
        </w:rPr>
        <w:t xml:space="preserve">. «а», </w:t>
      </w:r>
      <w:proofErr w:type="spellStart"/>
      <w:r w:rsidRPr="00866D12">
        <w:rPr>
          <w:rFonts w:ascii="Times New Roman" w:eastAsia="Calibri" w:hAnsi="Times New Roman" w:cs="Times New Roman"/>
          <w:sz w:val="12"/>
          <w:szCs w:val="12"/>
        </w:rPr>
        <w:t>пп</w:t>
      </w:r>
      <w:proofErr w:type="spellEnd"/>
      <w:r w:rsidRPr="00866D12">
        <w:rPr>
          <w:rFonts w:ascii="Times New Roman" w:eastAsia="Calibri" w:hAnsi="Times New Roman" w:cs="Times New Roman"/>
          <w:sz w:val="12"/>
          <w:szCs w:val="12"/>
        </w:rPr>
        <w:t>. «б» п. 15 и п. 16 Порядка.</w:t>
      </w:r>
    </w:p>
    <w:p w:rsidR="004C31BB" w:rsidRPr="004C31BB" w:rsidRDefault="004C31BB" w:rsidP="004C31BB">
      <w:pPr>
        <w:tabs>
          <w:tab w:val="left" w:pos="284"/>
        </w:tabs>
        <w:spacing w:after="0" w:line="240" w:lineRule="auto"/>
        <w:jc w:val="center"/>
        <w:rPr>
          <w:rFonts w:ascii="Times New Roman" w:eastAsia="Calibri" w:hAnsi="Times New Roman" w:cs="Times New Roman"/>
          <w:b/>
          <w:sz w:val="12"/>
          <w:szCs w:val="12"/>
          <w:lang w:val="x-none"/>
        </w:rPr>
      </w:pPr>
      <w:r w:rsidRPr="004C31BB">
        <w:rPr>
          <w:rFonts w:ascii="Times New Roman" w:eastAsia="Calibri" w:hAnsi="Times New Roman" w:cs="Times New Roman"/>
          <w:b/>
          <w:sz w:val="12"/>
          <w:szCs w:val="12"/>
          <w:lang w:val="x-none"/>
        </w:rPr>
        <w:t>Информационное сообщение о проведении аукциона.</w:t>
      </w:r>
    </w:p>
    <w:p w:rsidR="004C31BB" w:rsidRPr="004C31BB" w:rsidRDefault="004C31BB" w:rsidP="004C31BB">
      <w:pPr>
        <w:tabs>
          <w:tab w:val="left" w:pos="284"/>
        </w:tabs>
        <w:spacing w:after="0" w:line="240" w:lineRule="auto"/>
        <w:jc w:val="both"/>
        <w:rPr>
          <w:rFonts w:ascii="Times New Roman" w:eastAsia="Calibri" w:hAnsi="Times New Roman" w:cs="Times New Roman"/>
          <w:b/>
          <w:sz w:val="12"/>
          <w:szCs w:val="12"/>
          <w:lang w:val="x-none"/>
        </w:rPr>
      </w:pP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 </w:t>
      </w:r>
      <w:proofErr w:type="gramStart"/>
      <w:r w:rsidRPr="004C31BB">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 525р от 04.04.2016г. «О выставлении на аукцион земельного участка предназначенного для малоэтажной застройки блокированного типа» сообщает, что </w:t>
      </w:r>
      <w:r w:rsidRPr="004C31BB">
        <w:rPr>
          <w:rFonts w:ascii="Times New Roman" w:eastAsia="Calibri" w:hAnsi="Times New Roman" w:cs="Times New Roman"/>
          <w:b/>
          <w:sz w:val="12"/>
          <w:szCs w:val="12"/>
        </w:rPr>
        <w:t>13 мая 2016 года в 10 ч. 00 мин</w:t>
      </w:r>
      <w:r w:rsidRPr="004C31BB">
        <w:rPr>
          <w:rFonts w:ascii="Times New Roman" w:eastAsia="Calibri" w:hAnsi="Times New Roman" w:cs="Times New Roman"/>
          <w:sz w:val="12"/>
          <w:szCs w:val="12"/>
        </w:rPr>
        <w:t>.  в здании, расположенном по адресу: с. Сергиевск, ул. Советская, д. 65</w:t>
      </w:r>
      <w:proofErr w:type="gramEnd"/>
      <w:r w:rsidRPr="004C31BB">
        <w:rPr>
          <w:rFonts w:ascii="Times New Roman" w:eastAsia="Calibri" w:hAnsi="Times New Roman" w:cs="Times New Roman"/>
          <w:sz w:val="12"/>
          <w:szCs w:val="12"/>
        </w:rPr>
        <w:t xml:space="preserve">, каб. № 19 состоится аукцион, открытый по форме подачи предложения о цене, по продаже в собственность земельного участка, с разрешенным использованием: для малоэтажной застройки блокированного типа, с кадастровым номером: 63:31:0702026:451, площадью 534 +/- 8 кв.м., расположенного по адресу: </w:t>
      </w:r>
      <w:proofErr w:type="gramStart"/>
      <w:r w:rsidRPr="004C31BB">
        <w:rPr>
          <w:rFonts w:ascii="Times New Roman" w:eastAsia="Calibri" w:hAnsi="Times New Roman" w:cs="Times New Roman"/>
          <w:sz w:val="12"/>
          <w:szCs w:val="12"/>
        </w:rPr>
        <w:t>Самарская область,  муниципальный район Сергиевский, с. Сергиевск, ул. Советская, д.94.</w:t>
      </w:r>
      <w:proofErr w:type="gramEnd"/>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Обременения (ограничения): не зарегистрированы.</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Начальная цена: 29000,00 рублей. Шаг аукциона: 870,00 рублей. Сумма задатка: 5800,00 рублей.</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4C31BB">
        <w:rPr>
          <w:rFonts w:ascii="Times New Roman" w:eastAsia="Calibri" w:hAnsi="Times New Roman" w:cs="Times New Roman"/>
          <w:sz w:val="12"/>
          <w:szCs w:val="12"/>
        </w:rPr>
        <w:t>Р</w:t>
      </w:r>
      <w:proofErr w:type="gramEnd"/>
      <w:r w:rsidRPr="004C31BB">
        <w:rPr>
          <w:rFonts w:ascii="Times New Roman" w:eastAsia="Calibri" w:hAnsi="Times New Roman" w:cs="Times New Roman"/>
          <w:sz w:val="12"/>
          <w:szCs w:val="12"/>
        </w:rPr>
        <w:t xml:space="preserve">/С 40302810636015000068 в Отделении Самара г. Самара, БИК 043601001,  КБК 60811406025100000430, ОКТМО 36638432,  с пометкой – задаток для участия в аукционе. </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proofErr w:type="gramStart"/>
      <w:r w:rsidRPr="004C31BB">
        <w:rPr>
          <w:rFonts w:ascii="Times New Roman" w:eastAsia="Calibri" w:hAnsi="Times New Roman" w:cs="Times New Roman"/>
          <w:sz w:val="12"/>
          <w:szCs w:val="12"/>
        </w:rPr>
        <w:t xml:space="preserve">Заявки на участие в аукционе принимаются ежедневно </w:t>
      </w:r>
      <w:r w:rsidRPr="004C31BB">
        <w:rPr>
          <w:rFonts w:ascii="Times New Roman" w:eastAsia="Calibri" w:hAnsi="Times New Roman" w:cs="Times New Roman"/>
          <w:b/>
          <w:sz w:val="12"/>
          <w:szCs w:val="12"/>
        </w:rPr>
        <w:t>с 12 апреля 2016г. по 05 мая 2016г</w:t>
      </w:r>
      <w:r w:rsidRPr="004C31BB">
        <w:rPr>
          <w:rFonts w:ascii="Times New Roman" w:eastAsia="Calibri" w:hAnsi="Times New Roman" w:cs="Times New Roman"/>
          <w:sz w:val="12"/>
          <w:szCs w:val="12"/>
        </w:rPr>
        <w:t>. (выходные дни: суббота, воскресенье), с 9 00 до 16 00 ч.  в отделе приватизации и торгов Комитета по управлению муниципальным имуществом  муниципального района Сергиевский, по адресу: с. Сергиевск, ул. Советская, д. 65, кабинет № 19 (тел. (8-84655)  2-21-91).</w:t>
      </w:r>
      <w:proofErr w:type="gramEnd"/>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b/>
          <w:sz w:val="12"/>
          <w:szCs w:val="12"/>
        </w:rPr>
      </w:pPr>
      <w:r w:rsidRPr="004C31BB">
        <w:rPr>
          <w:rFonts w:ascii="Times New Roman" w:eastAsia="Calibri" w:hAnsi="Times New Roman" w:cs="Times New Roman"/>
          <w:sz w:val="12"/>
          <w:szCs w:val="12"/>
        </w:rPr>
        <w:t xml:space="preserve">Дата определения участников аукциона: </w:t>
      </w:r>
      <w:r w:rsidRPr="004C31BB">
        <w:rPr>
          <w:rFonts w:ascii="Times New Roman" w:eastAsia="Calibri" w:hAnsi="Times New Roman" w:cs="Times New Roman"/>
          <w:b/>
          <w:sz w:val="12"/>
          <w:szCs w:val="12"/>
        </w:rPr>
        <w:t xml:space="preserve">10 мая </w:t>
      </w:r>
      <w:smartTag w:uri="urn:schemas-microsoft-com:office:smarttags" w:element="metricconverter">
        <w:smartTagPr>
          <w:attr w:name="ProductID" w:val="2016 г"/>
        </w:smartTagPr>
        <w:r w:rsidRPr="004C31BB">
          <w:rPr>
            <w:rFonts w:ascii="Times New Roman" w:eastAsia="Calibri" w:hAnsi="Times New Roman" w:cs="Times New Roman"/>
            <w:b/>
            <w:sz w:val="12"/>
            <w:szCs w:val="12"/>
          </w:rPr>
          <w:t>2016 г</w:t>
        </w:r>
      </w:smartTag>
      <w:r w:rsidRPr="004C31BB">
        <w:rPr>
          <w:rFonts w:ascii="Times New Roman" w:eastAsia="Calibri" w:hAnsi="Times New Roman" w:cs="Times New Roman"/>
          <w:b/>
          <w:sz w:val="12"/>
          <w:szCs w:val="12"/>
        </w:rPr>
        <w:t>.</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b/>
          <w:sz w:val="12"/>
          <w:szCs w:val="12"/>
        </w:rPr>
      </w:pPr>
      <w:r w:rsidRPr="004C31BB">
        <w:rPr>
          <w:rFonts w:ascii="Times New Roman" w:eastAsia="Calibri" w:hAnsi="Times New Roman" w:cs="Times New Roman"/>
          <w:b/>
          <w:sz w:val="12"/>
          <w:szCs w:val="12"/>
        </w:rPr>
        <w:t xml:space="preserve">Технические условия подключения </w:t>
      </w:r>
      <w:proofErr w:type="gramStart"/>
      <w:r w:rsidRPr="004C31BB">
        <w:rPr>
          <w:rFonts w:ascii="Times New Roman" w:eastAsia="Calibri" w:hAnsi="Times New Roman" w:cs="Times New Roman"/>
          <w:b/>
          <w:sz w:val="12"/>
          <w:szCs w:val="12"/>
        </w:rPr>
        <w:t>объекта</w:t>
      </w:r>
      <w:proofErr w:type="gramEnd"/>
      <w:r w:rsidRPr="004C31BB">
        <w:rPr>
          <w:rFonts w:ascii="Times New Roman" w:eastAsia="Calibri" w:hAnsi="Times New Roman" w:cs="Times New Roman"/>
          <w:b/>
          <w:sz w:val="12"/>
          <w:szCs w:val="12"/>
        </w:rPr>
        <w:t xml:space="preserve"> к сетям инженерно-технического обеспечения проектируемого объекта жилой застройки, расположенного по адресу: </w:t>
      </w:r>
      <w:r w:rsidRPr="004C31BB">
        <w:rPr>
          <w:rFonts w:ascii="Times New Roman" w:eastAsia="Calibri" w:hAnsi="Times New Roman" w:cs="Times New Roman"/>
          <w:sz w:val="12"/>
          <w:szCs w:val="12"/>
        </w:rPr>
        <w:t>с. Сергиевск, ул. Советская, д.94</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C31BB" w:rsidRPr="004C31BB">
        <w:rPr>
          <w:rFonts w:ascii="Times New Roman" w:eastAsia="Calibri" w:hAnsi="Times New Roman" w:cs="Times New Roman"/>
          <w:sz w:val="12"/>
          <w:szCs w:val="12"/>
        </w:rPr>
        <w:t>Проект на водоснабжение, водоотведение, теплоснабжение, горячее водоснабжение выполнить в специализированной организации.</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C31BB" w:rsidRPr="004C31BB">
        <w:rPr>
          <w:rFonts w:ascii="Times New Roman" w:eastAsia="Calibri" w:hAnsi="Times New Roman" w:cs="Times New Roman"/>
          <w:sz w:val="12"/>
          <w:szCs w:val="12"/>
        </w:rPr>
        <w:t>Предусмотреть приборы учета в удобном для снятия показаний месте.</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C31BB" w:rsidRPr="004C31BB">
        <w:rPr>
          <w:rFonts w:ascii="Times New Roman" w:eastAsia="Calibri" w:hAnsi="Times New Roman" w:cs="Times New Roman"/>
          <w:sz w:val="12"/>
          <w:szCs w:val="12"/>
        </w:rPr>
        <w:t xml:space="preserve">Место врезки ХВС запроектировать от существующего колодца по ул. </w:t>
      </w:r>
      <w:proofErr w:type="gramStart"/>
      <w:r w:rsidR="004C31BB" w:rsidRPr="004C31BB">
        <w:rPr>
          <w:rFonts w:ascii="Times New Roman" w:eastAsia="Calibri" w:hAnsi="Times New Roman" w:cs="Times New Roman"/>
          <w:sz w:val="12"/>
          <w:szCs w:val="12"/>
        </w:rPr>
        <w:t>Советская</w:t>
      </w:r>
      <w:proofErr w:type="gramEnd"/>
      <w:r w:rsidR="004C31BB" w:rsidRPr="004C31BB">
        <w:rPr>
          <w:rFonts w:ascii="Times New Roman" w:eastAsia="Calibri" w:hAnsi="Times New Roman" w:cs="Times New Roman"/>
          <w:sz w:val="12"/>
          <w:szCs w:val="12"/>
        </w:rPr>
        <w:t>.</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C31BB" w:rsidRPr="004C31BB">
        <w:rPr>
          <w:rFonts w:ascii="Times New Roman" w:eastAsia="Calibri" w:hAnsi="Times New Roman" w:cs="Times New Roman"/>
          <w:sz w:val="12"/>
          <w:szCs w:val="12"/>
        </w:rPr>
        <w:t>Отопление и горячее водоснабжение запроектировать индивидуальное газовое.</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C31BB" w:rsidRPr="004C31BB">
        <w:rPr>
          <w:rFonts w:ascii="Times New Roman" w:eastAsia="Calibri" w:hAnsi="Times New Roman" w:cs="Times New Roman"/>
          <w:sz w:val="12"/>
          <w:szCs w:val="12"/>
        </w:rPr>
        <w:t xml:space="preserve">Присоединение к сетям водоотведения произвести в существующем канализационном колодце по ул. </w:t>
      </w:r>
      <w:proofErr w:type="gramStart"/>
      <w:r w:rsidR="004C31BB" w:rsidRPr="004C31BB">
        <w:rPr>
          <w:rFonts w:ascii="Times New Roman" w:eastAsia="Calibri" w:hAnsi="Times New Roman" w:cs="Times New Roman"/>
          <w:sz w:val="12"/>
          <w:szCs w:val="12"/>
        </w:rPr>
        <w:t>Советская</w:t>
      </w:r>
      <w:proofErr w:type="gramEnd"/>
      <w:r w:rsidR="004C31BB" w:rsidRPr="004C31BB">
        <w:rPr>
          <w:rFonts w:ascii="Times New Roman" w:eastAsia="Calibri" w:hAnsi="Times New Roman" w:cs="Times New Roman"/>
          <w:sz w:val="12"/>
          <w:szCs w:val="12"/>
        </w:rPr>
        <w:t>.</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6. </w:t>
      </w:r>
      <w:r w:rsidR="004C31BB" w:rsidRPr="004C31BB">
        <w:rPr>
          <w:rFonts w:ascii="Times New Roman" w:eastAsia="Calibri" w:hAnsi="Times New Roman" w:cs="Times New Roman"/>
          <w:sz w:val="12"/>
          <w:szCs w:val="12"/>
        </w:rPr>
        <w:t>Присоединения к сетям газоснабжения запроектировать к стальному надземному газопроводу низкого давления</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Д=57мм, проложенному по ул. Советская.</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4C31BB" w:rsidRPr="004C31BB">
        <w:rPr>
          <w:rFonts w:ascii="Times New Roman" w:eastAsia="Calibri" w:hAnsi="Times New Roman" w:cs="Times New Roman"/>
          <w:sz w:val="12"/>
          <w:szCs w:val="12"/>
        </w:rPr>
        <w:t>Запроектировать газопровод низкого давления по расчету от точки подключения до жилого дома.</w:t>
      </w:r>
    </w:p>
    <w:p w:rsidR="004C31BB" w:rsidRPr="004C31BB" w:rsidRDefault="008416FD" w:rsidP="00841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4C31BB" w:rsidRPr="004C31BB">
        <w:rPr>
          <w:rFonts w:ascii="Times New Roman" w:eastAsia="Calibri" w:hAnsi="Times New Roman" w:cs="Times New Roman"/>
          <w:sz w:val="12"/>
          <w:szCs w:val="12"/>
        </w:rPr>
        <w:t>Проектом газоснабжения предусмотреть:</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отключение устройства – в точке подключения, на вводе газопровода на участок, на вводе в дом;</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 решение вопросов вентиляции, </w:t>
      </w:r>
      <w:proofErr w:type="spellStart"/>
      <w:r w:rsidRPr="004C31BB">
        <w:rPr>
          <w:rFonts w:ascii="Times New Roman" w:eastAsia="Calibri" w:hAnsi="Times New Roman" w:cs="Times New Roman"/>
          <w:sz w:val="12"/>
          <w:szCs w:val="12"/>
        </w:rPr>
        <w:t>дымоудаления</w:t>
      </w:r>
      <w:proofErr w:type="spellEnd"/>
      <w:r w:rsidRPr="004C31BB">
        <w:rPr>
          <w:rFonts w:ascii="Times New Roman" w:eastAsia="Calibri" w:hAnsi="Times New Roman" w:cs="Times New Roman"/>
          <w:sz w:val="12"/>
          <w:szCs w:val="12"/>
        </w:rPr>
        <w:t>;</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узел учета - УУРГ должен соответствовать следующей нормативной документации: Правил учета газа в РФ; МИ 3082-2007 «Рекомендация. Государственная система обеспечения единства измерений. Выбор методов и средств измерений расхода и количества потребляемого природного газа в зависимости от условий эксплуатации на узлах учета. Рекомендации по выбору рабочих эталонов для их проверки»; утвержденной методики выполнений измерений и руководству по эксплуатации выбранного средства измерения. Средство измерения должно быть внесено в государственный реестр средств измерений России, иметь методику проверки.</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9. . Электроснабжение жилых домов, как потребителю с </w:t>
      </w:r>
      <w:proofErr w:type="spellStart"/>
      <w:r w:rsidRPr="004C31BB">
        <w:rPr>
          <w:rFonts w:ascii="Times New Roman" w:eastAsia="Calibri" w:hAnsi="Times New Roman" w:cs="Times New Roman"/>
          <w:sz w:val="12"/>
          <w:szCs w:val="12"/>
        </w:rPr>
        <w:t>электроприёмниками</w:t>
      </w:r>
      <w:proofErr w:type="spellEnd"/>
      <w:r w:rsidRPr="004C31BB">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lang w:val="en-US"/>
        </w:rPr>
        <w:t>III</w:t>
      </w:r>
      <w:r w:rsidRPr="004C31BB">
        <w:rPr>
          <w:rFonts w:ascii="Times New Roman" w:eastAsia="Calibri" w:hAnsi="Times New Roman" w:cs="Times New Roman"/>
          <w:sz w:val="12"/>
          <w:szCs w:val="12"/>
        </w:rPr>
        <w:t xml:space="preserve"> категории в отношении надёжности электроснабжения, с электрической нагрузкой в количестве 15 кВт напряжением 220В, запроектировать от </w:t>
      </w:r>
      <w:proofErr w:type="gramStart"/>
      <w:r w:rsidRPr="004C31BB">
        <w:rPr>
          <w:rFonts w:ascii="Times New Roman" w:eastAsia="Calibri" w:hAnsi="Times New Roman" w:cs="Times New Roman"/>
          <w:sz w:val="12"/>
          <w:szCs w:val="12"/>
        </w:rPr>
        <w:t>ВЛ</w:t>
      </w:r>
      <w:proofErr w:type="gramEnd"/>
      <w:r w:rsidRPr="004C31BB">
        <w:rPr>
          <w:rFonts w:ascii="Times New Roman" w:eastAsia="Calibri" w:hAnsi="Times New Roman" w:cs="Times New Roman"/>
          <w:sz w:val="12"/>
          <w:szCs w:val="12"/>
        </w:rPr>
        <w:t xml:space="preserve"> 0,4кВ расположенному по ул. Советская, до границы земельного участка заказчика. Установить ограничитель нагрузки. На вводе предусмотреть вводное устройство и устройство защитного отключения (УЗО).</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10. Коммерческий учет электрической энергии организовать на базе электронного однофазного электросчетчика, класс точности 1,0 (2,0). Учет организовать на опоре во влагозащитном антивандальном ящике.</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b/>
          <w:sz w:val="12"/>
          <w:szCs w:val="12"/>
        </w:rPr>
      </w:pPr>
      <w:r w:rsidRPr="004C31BB">
        <w:rPr>
          <w:rFonts w:ascii="Times New Roman" w:eastAsia="Calibri" w:hAnsi="Times New Roman" w:cs="Times New Roman"/>
          <w:b/>
          <w:sz w:val="12"/>
          <w:szCs w:val="12"/>
        </w:rPr>
        <w:t>Для участия в аукционе заявители представляют следующие документы:</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b/>
          <w:sz w:val="12"/>
          <w:szCs w:val="12"/>
        </w:rPr>
        <w:t>1.</w:t>
      </w:r>
      <w:r w:rsidRPr="004C31BB">
        <w:rPr>
          <w:rFonts w:ascii="Times New Roman" w:eastAsia="Calibri" w:hAnsi="Times New Roman" w:cs="Times New Roman"/>
          <w:sz w:val="12"/>
          <w:szCs w:val="12"/>
        </w:rPr>
        <w:t xml:space="preserve"> Заявка </w:t>
      </w:r>
      <w:proofErr w:type="gramStart"/>
      <w:r w:rsidRPr="004C31BB">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4C31BB">
        <w:rPr>
          <w:rFonts w:ascii="Times New Roman" w:eastAsia="Calibri" w:hAnsi="Times New Roman" w:cs="Times New Roman"/>
          <w:sz w:val="12"/>
          <w:szCs w:val="12"/>
        </w:rPr>
        <w:t xml:space="preserve"> задатка.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(В случае подачи заявки представителем претендента предъявляется доверенность или документ, подтверждающий полномочия юридического лица).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b/>
          <w:sz w:val="12"/>
          <w:szCs w:val="12"/>
        </w:rPr>
        <w:t xml:space="preserve">2. </w:t>
      </w:r>
      <w:r w:rsidRPr="004C31BB">
        <w:rPr>
          <w:rFonts w:ascii="Times New Roman" w:eastAsia="Calibri" w:hAnsi="Times New Roman" w:cs="Times New Roman"/>
          <w:sz w:val="12"/>
          <w:szCs w:val="12"/>
        </w:rPr>
        <w:t>Копии документов, удостоверяющих личность - для физических лиц.</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b/>
          <w:sz w:val="12"/>
          <w:szCs w:val="12"/>
        </w:rPr>
        <w:t>3.</w:t>
      </w:r>
      <w:r w:rsidRPr="004C31BB">
        <w:rPr>
          <w:rFonts w:ascii="Times New Roman" w:eastAsia="Calibri" w:hAnsi="Times New Roman" w:cs="Times New Roman"/>
          <w:sz w:val="12"/>
          <w:szCs w:val="12"/>
        </w:rPr>
        <w:t xml:space="preserve"> Документы, подтверждающие внесение задатка.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Один заявитель вправе подать только одну заявку на участие в аукционе.</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приема заявок.</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b/>
          <w:sz w:val="12"/>
          <w:szCs w:val="12"/>
        </w:rPr>
      </w:pPr>
      <w:r w:rsidRPr="004C31BB">
        <w:rPr>
          <w:rFonts w:ascii="Times New Roman" w:eastAsia="Calibri" w:hAnsi="Times New Roman" w:cs="Times New Roman"/>
          <w:b/>
          <w:sz w:val="12"/>
          <w:szCs w:val="12"/>
        </w:rPr>
        <w:t>Порядок проведения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4C31BB">
        <w:rPr>
          <w:rFonts w:ascii="Times New Roman" w:eastAsia="Calibri" w:hAnsi="Times New Roman" w:cs="Times New Roman"/>
          <w:sz w:val="12"/>
          <w:szCs w:val="12"/>
        </w:rPr>
        <w:t>соответствующие</w:t>
      </w:r>
      <w:proofErr w:type="gramEnd"/>
      <w:r w:rsidRPr="004C31BB">
        <w:rPr>
          <w:rFonts w:ascii="Times New Roman" w:eastAsia="Calibri" w:hAnsi="Times New Roman" w:cs="Times New Roman"/>
          <w:sz w:val="12"/>
          <w:szCs w:val="12"/>
        </w:rPr>
        <w:t xml:space="preserve"> день и час.</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4C31BB">
        <w:rPr>
          <w:rFonts w:ascii="Times New Roman" w:eastAsia="Calibri" w:hAnsi="Times New Roman" w:cs="Times New Roman"/>
          <w:sz w:val="12"/>
          <w:szCs w:val="12"/>
        </w:rPr>
        <w:t>2. Аукцион проводится в следующем порядке:</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а) аукцион ведет аукционист;</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б) участникам аукциона выдаются пронумерованные карточки участника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в) аукцион начинается с оглашения аукционистом наименования, основных характеристик и начальной цены предмета аукциона, «шага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«Шаг аукциона» устанавливается в пределах 3 процентов начальной цены предмета аукциона и не изменяется в течение всего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г) после оглашения аукционистом начальной цены предмета аукциона участникам аукциона предлагается заявить эту цену путем поднятия карточек;</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д)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w:t>
      </w:r>
      <w:proofErr w:type="gramStart"/>
      <w:r w:rsidRPr="004C31BB">
        <w:rPr>
          <w:rFonts w:ascii="Times New Roman" w:eastAsia="Calibri" w:hAnsi="Times New Roman" w:cs="Times New Roman"/>
          <w:sz w:val="12"/>
          <w:szCs w:val="12"/>
        </w:rPr>
        <w:t>заявляется</w:t>
      </w:r>
      <w:proofErr w:type="gramEnd"/>
      <w:r w:rsidRPr="004C31BB">
        <w:rPr>
          <w:rFonts w:ascii="Times New Roman" w:eastAsia="Calibri" w:hAnsi="Times New Roman" w:cs="Times New Roman"/>
          <w:sz w:val="12"/>
          <w:szCs w:val="12"/>
        </w:rPr>
        <w:t xml:space="preserve"> участниками аукциона путем поднятия карточек. В случае заявления цены, кратной «шагу аукциона», эта цена </w:t>
      </w:r>
      <w:proofErr w:type="gramStart"/>
      <w:r w:rsidRPr="004C31BB">
        <w:rPr>
          <w:rFonts w:ascii="Times New Roman" w:eastAsia="Calibri" w:hAnsi="Times New Roman" w:cs="Times New Roman"/>
          <w:sz w:val="12"/>
          <w:szCs w:val="12"/>
        </w:rPr>
        <w:t>заявляется</w:t>
      </w:r>
      <w:proofErr w:type="gramEnd"/>
      <w:r w:rsidRPr="004C31BB">
        <w:rPr>
          <w:rFonts w:ascii="Times New Roman" w:eastAsia="Calibri" w:hAnsi="Times New Roman" w:cs="Times New Roman"/>
          <w:sz w:val="12"/>
          <w:szCs w:val="12"/>
        </w:rPr>
        <w:t xml:space="preserve"> участниками аукциона путем поднятия карточек и ее оглашения;</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е)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или размер арендной платы как цену продажи. При отсутствии предложений со стороны иных участников аукциона  аукционист повторяет эту цену или размер арендной платы  3 раза. Если до третьего повторения заявленной цены или размера арендной платы  ни один из участников аукциона не поднял карточку и не заявил последующую цену, аукцион завершается;</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ж) по завершен</w:t>
      </w:r>
      <w:proofErr w:type="gramStart"/>
      <w:r w:rsidRPr="004C31BB">
        <w:rPr>
          <w:rFonts w:ascii="Times New Roman" w:eastAsia="Calibri" w:hAnsi="Times New Roman" w:cs="Times New Roman"/>
          <w:sz w:val="12"/>
          <w:szCs w:val="12"/>
        </w:rPr>
        <w:t>ии ау</w:t>
      </w:r>
      <w:proofErr w:type="gramEnd"/>
      <w:r w:rsidRPr="004C31BB">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ежегодной арендной платы и номер карточки победителя аукциона. Победителем аукциона признается участник аукциона, номер карточки которого и заявленная им цена или размер арендной платы за земельный участок были названы аукционистом последними;</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з) цена земельного участка или размер ежегодной арендной платы за земельный участок, предложенная победителем, заносится в протокол о результатах аукциона, составляемый в 2 экземплярах.</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b/>
          <w:sz w:val="12"/>
          <w:szCs w:val="12"/>
        </w:rPr>
        <w:t>Аукцион</w:t>
      </w:r>
      <w:r w:rsidRPr="004C31BB">
        <w:rPr>
          <w:rFonts w:ascii="Times New Roman" w:eastAsia="Calibri" w:hAnsi="Times New Roman" w:cs="Times New Roman"/>
          <w:sz w:val="12"/>
          <w:szCs w:val="12"/>
        </w:rPr>
        <w:t xml:space="preserve"> по каждому выставленному земельному участку </w:t>
      </w:r>
      <w:r w:rsidRPr="004C31BB">
        <w:rPr>
          <w:rFonts w:ascii="Times New Roman" w:eastAsia="Calibri" w:hAnsi="Times New Roman" w:cs="Times New Roman"/>
          <w:b/>
          <w:sz w:val="12"/>
          <w:szCs w:val="12"/>
        </w:rPr>
        <w:t>признается не состоявшимся</w:t>
      </w:r>
      <w:r w:rsidRPr="004C31BB">
        <w:rPr>
          <w:rFonts w:ascii="Times New Roman" w:eastAsia="Calibri" w:hAnsi="Times New Roman" w:cs="Times New Roman"/>
          <w:sz w:val="12"/>
          <w:szCs w:val="12"/>
        </w:rPr>
        <w:t>, если:</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1)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2) если по окончании срока подачи заявок на участие в аукционе подана только одна заявка или не подано ни одной заявки на участие в аукционе;</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3)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4C31BB">
        <w:rPr>
          <w:rFonts w:ascii="Times New Roman" w:eastAsia="Calibri" w:hAnsi="Times New Roman" w:cs="Times New Roman"/>
          <w:sz w:val="12"/>
          <w:szCs w:val="12"/>
        </w:rPr>
        <w:t>которое</w:t>
      </w:r>
      <w:proofErr w:type="gramEnd"/>
      <w:r w:rsidRPr="004C31BB">
        <w:rPr>
          <w:rFonts w:ascii="Times New Roman" w:eastAsia="Calibri" w:hAnsi="Times New Roman" w:cs="Times New Roman"/>
          <w:sz w:val="12"/>
          <w:szCs w:val="12"/>
        </w:rPr>
        <w:t xml:space="preserve"> предусматривало бы более высокую цену.</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В случае</w:t>
      </w:r>
      <w:proofErr w:type="gramStart"/>
      <w:r w:rsidRPr="004C31BB">
        <w:rPr>
          <w:rFonts w:ascii="Times New Roman" w:eastAsia="Calibri" w:hAnsi="Times New Roman" w:cs="Times New Roman"/>
          <w:sz w:val="12"/>
          <w:szCs w:val="12"/>
        </w:rPr>
        <w:t>,</w:t>
      </w:r>
      <w:proofErr w:type="gramEnd"/>
      <w:r w:rsidRPr="004C31BB">
        <w:rPr>
          <w:rFonts w:ascii="Times New Roman" w:eastAsia="Calibri" w:hAnsi="Times New Roman" w:cs="Times New Roman"/>
          <w:sz w:val="12"/>
          <w:szCs w:val="12"/>
        </w:rPr>
        <w:t xml:space="preserve"> если аукцион признан не состоявшимся по причинам, указанным в п. 1, 2 единственному участнику аукциона уполномоченный орган в течение десяти дней со дня подписания протокола рассмотрения заявок направляет три экземпляра подписанного проекта договора аренды или купли-продажи земельного участка по начальной цене предмета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В случае</w:t>
      </w:r>
      <w:proofErr w:type="gramStart"/>
      <w:r w:rsidRPr="004C31BB">
        <w:rPr>
          <w:rFonts w:ascii="Times New Roman" w:eastAsia="Calibri" w:hAnsi="Times New Roman" w:cs="Times New Roman"/>
          <w:sz w:val="12"/>
          <w:szCs w:val="12"/>
        </w:rPr>
        <w:t>,</w:t>
      </w:r>
      <w:proofErr w:type="gramEnd"/>
      <w:r w:rsidRPr="004C31BB">
        <w:rPr>
          <w:rFonts w:ascii="Times New Roman" w:eastAsia="Calibri" w:hAnsi="Times New Roman" w:cs="Times New Roman"/>
          <w:sz w:val="12"/>
          <w:szCs w:val="12"/>
        </w:rPr>
        <w:t xml:space="preserve"> если аукцион признан не состоявшимся по причинам, указанным в п. 3, победителю аукциона или единственному принявшему участие в аукционе участнику  уполномоченный орган в десятидневный срок со дня составления протокола о результатах аукциона направляет три экземпляра подписанного проекта договора аренды или купли-продажи земельного участка.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proofErr w:type="gramStart"/>
      <w:r w:rsidRPr="004C31BB">
        <w:rPr>
          <w:rFonts w:ascii="Times New Roman" w:eastAsia="Calibri" w:hAnsi="Times New Roman" w:cs="Times New Roman"/>
          <w:sz w:val="12"/>
          <w:szCs w:val="12"/>
        </w:rPr>
        <w:t>Договор аренды или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определяется в размере, предложенном победителем аукциона.</w:t>
      </w:r>
      <w:proofErr w:type="gramEnd"/>
      <w:r w:rsidRPr="004C31BB">
        <w:rPr>
          <w:rFonts w:ascii="Times New Roman" w:eastAsia="Calibri" w:hAnsi="Times New Roman" w:cs="Times New Roman"/>
          <w:sz w:val="12"/>
          <w:szCs w:val="12"/>
        </w:rPr>
        <w:t xml:space="preserve">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w:t>
      </w:r>
      <w:proofErr w:type="gramStart"/>
      <w:r w:rsidRPr="004C31BB">
        <w:rPr>
          <w:rFonts w:ascii="Times New Roman" w:eastAsia="Calibri" w:hAnsi="Times New Roman" w:cs="Times New Roman"/>
          <w:sz w:val="12"/>
          <w:szCs w:val="12"/>
        </w:rPr>
        <w:t>ранее</w:t>
      </w:r>
      <w:proofErr w:type="gramEnd"/>
      <w:r w:rsidRPr="004C31BB">
        <w:rPr>
          <w:rFonts w:ascii="Times New Roman" w:eastAsia="Calibri" w:hAnsi="Times New Roman" w:cs="Times New Roman"/>
          <w:sz w:val="12"/>
          <w:szCs w:val="12"/>
        </w:rPr>
        <w:t xml:space="preserve"> чем через десять дней со дня размещения информации о результатах аукциона на официальном сайте.</w:t>
      </w:r>
    </w:p>
    <w:p w:rsidR="00762C5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Задатки, внесенные лицом, признанным победителем аукциона, а также иным лицом, с которым договор купли-продажи или договор </w:t>
      </w:r>
    </w:p>
    <w:p w:rsidR="004C31BB" w:rsidRPr="004C31BB" w:rsidRDefault="004C31BB" w:rsidP="00762C5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lastRenderedPageBreak/>
        <w:t>аренды земельного участка заключается в соответствии с п.1,2,3, и не заключившими в установленные сроки договор купли-продажи или договор аренды земельного участка вследствие уклонения от заключения указанных договоров, не возвращаются.</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Организатор аукциона вправе отказаться  от проведения аукциона не </w:t>
      </w:r>
      <w:proofErr w:type="gramStart"/>
      <w:r w:rsidRPr="004C31BB">
        <w:rPr>
          <w:rFonts w:ascii="Times New Roman" w:eastAsia="Calibri" w:hAnsi="Times New Roman" w:cs="Times New Roman"/>
          <w:sz w:val="12"/>
          <w:szCs w:val="12"/>
        </w:rPr>
        <w:t>позднее</w:t>
      </w:r>
      <w:proofErr w:type="gramEnd"/>
      <w:r w:rsidRPr="004C31BB">
        <w:rPr>
          <w:rFonts w:ascii="Times New Roman" w:eastAsia="Calibri" w:hAnsi="Times New Roman" w:cs="Times New Roman"/>
          <w:sz w:val="12"/>
          <w:szCs w:val="12"/>
        </w:rPr>
        <w:t xml:space="preserve"> чем за три  дня до дня проведения аукциона.</w:t>
      </w:r>
    </w:p>
    <w:p w:rsidR="004C31BB" w:rsidRPr="004C31BB" w:rsidRDefault="004C31BB" w:rsidP="008416FD">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rPr>
        <w:t>Регистрационный  номер_______</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rPr>
        <w:t>от "_____" ___________2016 года</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lang w:val="x-none"/>
        </w:rPr>
      </w:pPr>
      <w:r w:rsidRPr="004C31BB">
        <w:rPr>
          <w:rFonts w:ascii="Times New Roman" w:eastAsia="Calibri" w:hAnsi="Times New Roman" w:cs="Times New Roman"/>
          <w:sz w:val="12"/>
          <w:szCs w:val="12"/>
          <w:lang w:val="x-none"/>
        </w:rPr>
        <w:t>Продавец:  Отдел приватизации и торгов</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lang w:val="x-none"/>
        </w:rPr>
        <w:t>Комитета по управлению</w:t>
      </w:r>
      <w:r w:rsidR="00D86ED4">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rPr>
        <w:t>муниципальным имуществом</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rPr>
        <w:t>муниципального района Сергиевский</w:t>
      </w:r>
      <w:r w:rsidR="00D86ED4">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rPr>
        <w:t>Самарской области</w:t>
      </w:r>
    </w:p>
    <w:p w:rsidR="004C31BB" w:rsidRPr="004C31BB" w:rsidRDefault="004C31BB" w:rsidP="00D86ED4">
      <w:pPr>
        <w:tabs>
          <w:tab w:val="left" w:pos="284"/>
        </w:tabs>
        <w:spacing w:after="0" w:line="240" w:lineRule="auto"/>
        <w:jc w:val="center"/>
        <w:rPr>
          <w:rFonts w:ascii="Times New Roman" w:eastAsia="Calibri" w:hAnsi="Times New Roman" w:cs="Times New Roman"/>
          <w:b/>
          <w:sz w:val="12"/>
          <w:szCs w:val="12"/>
        </w:rPr>
      </w:pPr>
      <w:r w:rsidRPr="004C31BB">
        <w:rPr>
          <w:rFonts w:ascii="Times New Roman" w:eastAsia="Calibri" w:hAnsi="Times New Roman" w:cs="Times New Roman"/>
          <w:b/>
          <w:sz w:val="12"/>
          <w:szCs w:val="12"/>
        </w:rPr>
        <w:t>Заявка на участие в торгах.</w:t>
      </w:r>
    </w:p>
    <w:p w:rsidR="004C31BB" w:rsidRPr="004C31BB" w:rsidRDefault="00D86ED4" w:rsidP="004C31BB">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4C31BB" w:rsidRPr="00D86ED4" w:rsidRDefault="004C31BB" w:rsidP="00D86ED4">
      <w:pPr>
        <w:tabs>
          <w:tab w:val="left" w:pos="284"/>
        </w:tabs>
        <w:spacing w:after="0" w:line="240" w:lineRule="auto"/>
        <w:jc w:val="center"/>
        <w:rPr>
          <w:rFonts w:ascii="Times New Roman" w:eastAsia="Calibri" w:hAnsi="Times New Roman" w:cs="Times New Roman"/>
          <w:sz w:val="12"/>
          <w:szCs w:val="12"/>
          <w:lang w:val="x-none"/>
        </w:rPr>
      </w:pPr>
      <w:r w:rsidRPr="00D86ED4">
        <w:rPr>
          <w:rFonts w:ascii="Times New Roman" w:eastAsia="Calibri" w:hAnsi="Times New Roman" w:cs="Times New Roman"/>
          <w:sz w:val="12"/>
          <w:szCs w:val="12"/>
          <w:lang w:val="x-none"/>
        </w:rPr>
        <w:t>( ФИО и  паспортные данные физ. лица)</w:t>
      </w:r>
    </w:p>
    <w:p w:rsidR="004C31BB" w:rsidRPr="00D86ED4" w:rsidRDefault="00D86ED4" w:rsidP="004C31BB">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с разрешенным использованием: для малоэтажной застройки блокированного типа, расположенного по адресу: ________</w:t>
      </w:r>
      <w:r w:rsidR="002F2147">
        <w:rPr>
          <w:rFonts w:ascii="Times New Roman" w:eastAsia="Calibri" w:hAnsi="Times New Roman" w:cs="Times New Roman"/>
          <w:sz w:val="12"/>
          <w:szCs w:val="12"/>
        </w:rPr>
        <w:t xml:space="preserve">________, площадью ____ кв.м., </w:t>
      </w:r>
      <w:r w:rsidRPr="004C31BB">
        <w:rPr>
          <w:rFonts w:ascii="Times New Roman" w:eastAsia="Calibri" w:hAnsi="Times New Roman" w:cs="Times New Roman"/>
          <w:sz w:val="12"/>
          <w:szCs w:val="12"/>
        </w:rPr>
        <w:t xml:space="preserve">кадастровый номер участка ________________. </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b/>
          <w:sz w:val="12"/>
          <w:szCs w:val="12"/>
        </w:rPr>
        <w:t>ОБЯЗУЮСЬ:</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 xml:space="preserve">1. </w:t>
      </w:r>
      <w:r w:rsidR="004C31BB" w:rsidRPr="004C31BB">
        <w:rPr>
          <w:rFonts w:ascii="Times New Roman" w:eastAsia="Calibri" w:hAnsi="Times New Roman" w:cs="Times New Roman"/>
          <w:sz w:val="12"/>
          <w:szCs w:val="12"/>
          <w:lang w:val="x-none"/>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на основании ст.39.11, 39.12 Земельного Кодекса Российской Федерации.</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004C31BB" w:rsidRPr="004C31BB">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в течение 30 дней после получения подписанного проекта договора купли-продажи земельного участка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C31BB" w:rsidRPr="004C31BB">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4C31BB" w:rsidRPr="004C31BB">
        <w:rPr>
          <w:rFonts w:ascii="Times New Roman" w:eastAsia="Calibri" w:hAnsi="Times New Roman" w:cs="Times New Roman"/>
          <w:sz w:val="12"/>
          <w:szCs w:val="12"/>
        </w:rPr>
        <w:t>не внесения</w:t>
      </w:r>
      <w:proofErr w:type="gramEnd"/>
      <w:r w:rsidR="004C31BB" w:rsidRPr="004C31BB">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Адрес, реквиз</w:t>
      </w:r>
      <w:r w:rsidR="00EB0D76">
        <w:rPr>
          <w:rFonts w:ascii="Times New Roman" w:eastAsia="Calibri" w:hAnsi="Times New Roman" w:cs="Times New Roman"/>
          <w:sz w:val="12"/>
          <w:szCs w:val="12"/>
        </w:rPr>
        <w:t>иты и телефон ЗАЯВИТЕЛЯ:</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_____________________________________________________________________________________________________________________________</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Реквизиты для возврата задатка:</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_____________________________________________________________________________________________________________________________</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ПРИЛОЖЕНИЯ:</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_______________</w:t>
      </w:r>
      <w:r w:rsidR="00D86ED4">
        <w:rPr>
          <w:rFonts w:ascii="Times New Roman" w:eastAsia="Calibri" w:hAnsi="Times New Roman" w:cs="Times New Roman"/>
          <w:sz w:val="12"/>
          <w:szCs w:val="12"/>
        </w:rPr>
        <w:t>__________________________________</w:t>
      </w:r>
      <w:r w:rsidRPr="004C31BB">
        <w:rPr>
          <w:rFonts w:ascii="Times New Roman" w:eastAsia="Calibri" w:hAnsi="Times New Roman" w:cs="Times New Roman"/>
          <w:sz w:val="12"/>
          <w:szCs w:val="12"/>
        </w:rPr>
        <w:t>____________________________________________________________________________</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rPr>
        <w:t>Заявка принята ПРОДАВЦОМ</w:t>
      </w:r>
    </w:p>
    <w:p w:rsidR="004C31BB" w:rsidRPr="004C31BB" w:rsidRDefault="004C31BB" w:rsidP="00D86ED4">
      <w:pPr>
        <w:tabs>
          <w:tab w:val="left" w:pos="284"/>
        </w:tabs>
        <w:spacing w:after="0" w:line="240" w:lineRule="auto"/>
        <w:jc w:val="right"/>
        <w:rPr>
          <w:rFonts w:ascii="Times New Roman" w:eastAsia="Calibri" w:hAnsi="Times New Roman" w:cs="Times New Roman"/>
          <w:sz w:val="12"/>
          <w:szCs w:val="12"/>
        </w:rPr>
      </w:pPr>
      <w:r w:rsidRPr="004C31BB">
        <w:rPr>
          <w:rFonts w:ascii="Times New Roman" w:eastAsia="Calibri" w:hAnsi="Times New Roman" w:cs="Times New Roman"/>
          <w:sz w:val="12"/>
          <w:szCs w:val="12"/>
        </w:rPr>
        <w:t>«___»__________2016г.  в ____ч. _____мин.</w:t>
      </w:r>
    </w:p>
    <w:tbl>
      <w:tblPr>
        <w:tblW w:w="1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5040"/>
      </w:tblGrid>
      <w:tr w:rsidR="004C31BB" w:rsidRPr="004C31BB" w:rsidTr="00D86ED4">
        <w:trPr>
          <w:trHeight w:val="74"/>
        </w:trPr>
        <w:tc>
          <w:tcPr>
            <w:tcW w:w="6204" w:type="dxa"/>
            <w:tcBorders>
              <w:top w:val="nil"/>
              <w:left w:val="nil"/>
              <w:bottom w:val="nil"/>
              <w:right w:val="nil"/>
            </w:tcBorders>
          </w:tcPr>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u w:val="single"/>
              </w:rPr>
            </w:pPr>
            <w:r w:rsidRPr="004C31BB">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u w:val="single"/>
              </w:rPr>
              <w:t>Подпись ПРЕТЕНДЕНТА</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u w:val="single"/>
              </w:rPr>
            </w:pPr>
            <w:r w:rsidRPr="004C31BB">
              <w:rPr>
                <w:rFonts w:ascii="Times New Roman" w:eastAsia="Calibri" w:hAnsi="Times New Roman" w:cs="Times New Roman"/>
                <w:sz w:val="12"/>
                <w:szCs w:val="12"/>
                <w:u w:val="single"/>
              </w:rPr>
              <w:t>_____________</w:t>
            </w:r>
            <w:r w:rsidR="00D86ED4">
              <w:rPr>
                <w:rFonts w:ascii="Times New Roman" w:eastAsia="Calibri" w:hAnsi="Times New Roman" w:cs="Times New Roman"/>
                <w:sz w:val="12"/>
                <w:szCs w:val="12"/>
                <w:u w:val="single"/>
              </w:rPr>
              <w:t>_____</w:t>
            </w:r>
            <w:r w:rsidRPr="004C31BB">
              <w:rPr>
                <w:rFonts w:ascii="Times New Roman" w:eastAsia="Calibri" w:hAnsi="Times New Roman" w:cs="Times New Roman"/>
                <w:sz w:val="12"/>
                <w:szCs w:val="12"/>
                <w:u w:val="single"/>
              </w:rPr>
              <w:t>___</w:t>
            </w:r>
          </w:p>
        </w:tc>
        <w:tc>
          <w:tcPr>
            <w:tcW w:w="5040" w:type="dxa"/>
            <w:tcBorders>
              <w:top w:val="nil"/>
              <w:left w:val="nil"/>
              <w:bottom w:val="nil"/>
              <w:right w:val="nil"/>
            </w:tcBorders>
          </w:tcPr>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u w:val="single"/>
              </w:rPr>
            </w:pPr>
            <w:r w:rsidRPr="004C31BB">
              <w:rPr>
                <w:rFonts w:ascii="Times New Roman" w:eastAsia="Calibri" w:hAnsi="Times New Roman" w:cs="Times New Roman"/>
                <w:sz w:val="12"/>
                <w:szCs w:val="12"/>
                <w:u w:val="single"/>
              </w:rPr>
              <w:t xml:space="preserve">Подпись ПРОДАВЦА   </w:t>
            </w:r>
          </w:p>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u w:val="single"/>
              </w:rPr>
            </w:pPr>
            <w:r w:rsidRPr="004C31BB">
              <w:rPr>
                <w:rFonts w:ascii="Times New Roman" w:eastAsia="Calibri" w:hAnsi="Times New Roman" w:cs="Times New Roman"/>
                <w:sz w:val="12"/>
                <w:szCs w:val="12"/>
                <w:u w:val="single"/>
              </w:rPr>
              <w:t>_________________</w:t>
            </w:r>
          </w:p>
        </w:tc>
      </w:tr>
    </w:tbl>
    <w:p w:rsidR="004C31BB" w:rsidRPr="004C31BB" w:rsidRDefault="004C31BB" w:rsidP="00D86ED4">
      <w:pPr>
        <w:tabs>
          <w:tab w:val="left" w:pos="284"/>
        </w:tabs>
        <w:spacing w:after="0" w:line="240" w:lineRule="auto"/>
        <w:jc w:val="center"/>
        <w:rPr>
          <w:rFonts w:ascii="Times New Roman" w:eastAsia="Calibri" w:hAnsi="Times New Roman" w:cs="Times New Roman"/>
          <w:b/>
          <w:sz w:val="12"/>
          <w:szCs w:val="12"/>
          <w:lang w:val="x-none"/>
        </w:rPr>
      </w:pPr>
      <w:r w:rsidRPr="004C31BB">
        <w:rPr>
          <w:rFonts w:ascii="Times New Roman" w:eastAsia="Calibri" w:hAnsi="Times New Roman" w:cs="Times New Roman"/>
          <w:b/>
          <w:sz w:val="12"/>
          <w:szCs w:val="12"/>
          <w:lang w:val="x-none"/>
        </w:rPr>
        <w:t>Проект договора купли – продажи земельного участка</w:t>
      </w:r>
    </w:p>
    <w:p w:rsidR="004C31BB" w:rsidRPr="004C31BB" w:rsidRDefault="004C31BB" w:rsidP="00D86ED4">
      <w:pPr>
        <w:tabs>
          <w:tab w:val="left" w:pos="284"/>
        </w:tabs>
        <w:spacing w:after="0" w:line="240" w:lineRule="auto"/>
        <w:jc w:val="center"/>
        <w:rPr>
          <w:rFonts w:ascii="Times New Roman" w:eastAsia="Calibri" w:hAnsi="Times New Roman" w:cs="Times New Roman"/>
          <w:b/>
          <w:sz w:val="12"/>
          <w:szCs w:val="12"/>
          <w:lang w:val="x-none"/>
        </w:rPr>
      </w:pPr>
      <w:r w:rsidRPr="004C31BB">
        <w:rPr>
          <w:rFonts w:ascii="Times New Roman" w:eastAsia="Calibri" w:hAnsi="Times New Roman" w:cs="Times New Roman"/>
          <w:b/>
          <w:sz w:val="12"/>
          <w:szCs w:val="12"/>
          <w:lang w:val="x-none"/>
        </w:rPr>
        <w:t>Д о г о в о р  № ___</w:t>
      </w:r>
    </w:p>
    <w:p w:rsidR="004C31BB" w:rsidRPr="004C31BB" w:rsidRDefault="004C31BB" w:rsidP="00D86ED4">
      <w:pPr>
        <w:tabs>
          <w:tab w:val="left" w:pos="284"/>
        </w:tabs>
        <w:spacing w:after="0" w:line="240" w:lineRule="auto"/>
        <w:jc w:val="center"/>
        <w:rPr>
          <w:rFonts w:ascii="Times New Roman" w:eastAsia="Calibri" w:hAnsi="Times New Roman" w:cs="Times New Roman"/>
          <w:sz w:val="12"/>
          <w:szCs w:val="12"/>
        </w:rPr>
      </w:pPr>
      <w:r w:rsidRPr="004C31BB">
        <w:rPr>
          <w:rFonts w:ascii="Times New Roman" w:eastAsia="Calibri" w:hAnsi="Times New Roman" w:cs="Times New Roman"/>
          <w:sz w:val="12"/>
          <w:szCs w:val="12"/>
        </w:rPr>
        <w:t>купли-продажи земельного участка.</w:t>
      </w:r>
    </w:p>
    <w:tbl>
      <w:tblPr>
        <w:tblW w:w="12149" w:type="dxa"/>
        <w:tblLayout w:type="fixed"/>
        <w:tblLook w:val="01E0" w:firstRow="1" w:lastRow="1" w:firstColumn="1" w:lastColumn="1" w:noHBand="0" w:noVBand="0"/>
      </w:tblPr>
      <w:tblGrid>
        <w:gridCol w:w="5920"/>
        <w:gridCol w:w="6229"/>
      </w:tblGrid>
      <w:tr w:rsidR="004C31BB" w:rsidRPr="004C31BB" w:rsidTr="00D86ED4">
        <w:trPr>
          <w:trHeight w:val="74"/>
        </w:trPr>
        <w:tc>
          <w:tcPr>
            <w:tcW w:w="5920" w:type="dxa"/>
          </w:tcPr>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село Сергиевск Самарской области</w:t>
            </w:r>
          </w:p>
        </w:tc>
        <w:tc>
          <w:tcPr>
            <w:tcW w:w="6229" w:type="dxa"/>
          </w:tcPr>
          <w:p w:rsidR="004C31BB" w:rsidRPr="004C31BB" w:rsidRDefault="004C31BB" w:rsidP="004C31BB">
            <w:pPr>
              <w:tabs>
                <w:tab w:val="left" w:pos="284"/>
              </w:tabs>
              <w:spacing w:after="0" w:line="240" w:lineRule="auto"/>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Дата заключения договора</w:t>
            </w:r>
          </w:p>
        </w:tc>
      </w:tr>
    </w:tbl>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lang w:val="x-none"/>
        </w:rPr>
      </w:pPr>
      <w:r w:rsidRPr="004C31BB">
        <w:rPr>
          <w:rFonts w:ascii="Times New Roman" w:eastAsia="Calibri" w:hAnsi="Times New Roman" w:cs="Times New Roman"/>
          <w:sz w:val="12"/>
          <w:szCs w:val="12"/>
          <w:lang w:val="x-none"/>
        </w:rPr>
        <w:t>Муниципальное образование – сельское поселение Сергиевск Сергиевский Самарской области, в лице Руководителя КУМИ муниципального района Сергиевский Самарской области Абрамовой Натальи Анатольевны, действующей на основании соглашения о делегировании полномочий сельского поселения на уровень муниципального района №262/15 от 25.12.2015г. и  Положения о Комитете по управлению муниципальным имуществом муниципального района Сергиевский Самарской области, утвержденного постановлением Главы муниципального района Сергиевский №250 от 12.03.2016г</w:t>
      </w:r>
      <w:r w:rsidR="00D86ED4">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lang w:val="x-none"/>
        </w:rPr>
        <w:t xml:space="preserve">именуемое в дальнейшем </w:t>
      </w:r>
      <w:r w:rsidRPr="004C31BB">
        <w:rPr>
          <w:rFonts w:ascii="Times New Roman" w:eastAsia="Calibri" w:hAnsi="Times New Roman" w:cs="Times New Roman"/>
          <w:i/>
          <w:sz w:val="12"/>
          <w:szCs w:val="12"/>
          <w:lang w:val="x-none"/>
        </w:rPr>
        <w:t>«Продавец», в лице ____</w:t>
      </w:r>
      <w:r w:rsidRPr="004C31BB">
        <w:rPr>
          <w:rFonts w:ascii="Times New Roman" w:eastAsia="Calibri" w:hAnsi="Times New Roman" w:cs="Times New Roman"/>
          <w:sz w:val="12"/>
          <w:szCs w:val="12"/>
          <w:lang w:val="x-none"/>
        </w:rPr>
        <w:t xml:space="preserve"> с одной стороны, и </w:t>
      </w:r>
      <w:r w:rsidRPr="004C31BB">
        <w:rPr>
          <w:rFonts w:ascii="Times New Roman" w:eastAsia="Calibri" w:hAnsi="Times New Roman" w:cs="Times New Roman"/>
          <w:b/>
          <w:sz w:val="12"/>
          <w:szCs w:val="12"/>
          <w:lang w:val="x-none"/>
        </w:rPr>
        <w:t xml:space="preserve"> </w:t>
      </w:r>
      <w:r w:rsidR="00D86ED4">
        <w:rPr>
          <w:rFonts w:ascii="Times New Roman" w:eastAsia="Calibri" w:hAnsi="Times New Roman" w:cs="Times New Roman"/>
          <w:b/>
          <w:sz w:val="12"/>
          <w:szCs w:val="12"/>
          <w:lang w:val="x-none"/>
        </w:rPr>
        <w:t>______________</w:t>
      </w:r>
      <w:r w:rsidRPr="004C31BB">
        <w:rPr>
          <w:rFonts w:ascii="Times New Roman" w:eastAsia="Calibri" w:hAnsi="Times New Roman" w:cs="Times New Roman"/>
          <w:b/>
          <w:sz w:val="12"/>
          <w:szCs w:val="12"/>
          <w:lang w:val="x-none"/>
        </w:rPr>
        <w:t>___________</w:t>
      </w:r>
      <w:r w:rsidRPr="004C31BB">
        <w:rPr>
          <w:rFonts w:ascii="Times New Roman" w:eastAsia="Calibri" w:hAnsi="Times New Roman" w:cs="Times New Roman"/>
          <w:sz w:val="12"/>
          <w:szCs w:val="12"/>
          <w:lang w:val="x-none"/>
        </w:rPr>
        <w:t xml:space="preserve">, именуемый в дальнейшем </w:t>
      </w:r>
      <w:r w:rsidRPr="004C31BB">
        <w:rPr>
          <w:rFonts w:ascii="Times New Roman" w:eastAsia="Calibri" w:hAnsi="Times New Roman" w:cs="Times New Roman"/>
          <w:i/>
          <w:sz w:val="12"/>
          <w:szCs w:val="12"/>
          <w:lang w:val="x-none"/>
        </w:rPr>
        <w:t>«Покупатель»,</w:t>
      </w:r>
      <w:r w:rsidRPr="004C31BB">
        <w:rPr>
          <w:rFonts w:ascii="Times New Roman" w:eastAsia="Calibri" w:hAnsi="Times New Roman" w:cs="Times New Roman"/>
          <w:sz w:val="12"/>
          <w:szCs w:val="12"/>
          <w:lang w:val="x-none"/>
        </w:rPr>
        <w:t xml:space="preserve"> с  другой  стороны,  заключили  настоящий  договор  о  нижеследующем: </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4C31BB" w:rsidRPr="004C31BB">
        <w:rPr>
          <w:rFonts w:ascii="Times New Roman" w:eastAsia="Calibri" w:hAnsi="Times New Roman" w:cs="Times New Roman"/>
          <w:b/>
          <w:sz w:val="12"/>
          <w:szCs w:val="12"/>
        </w:rPr>
        <w:t>Предмет договора.</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1.1. </w:t>
      </w:r>
      <w:proofErr w:type="gramStart"/>
      <w:r w:rsidRPr="004C31BB">
        <w:rPr>
          <w:rFonts w:ascii="Times New Roman" w:eastAsia="Calibri" w:hAnsi="Times New Roman" w:cs="Times New Roman"/>
          <w:sz w:val="12"/>
          <w:szCs w:val="12"/>
        </w:rPr>
        <w:t>"Продавец" продал, а "Покупатель" купил на аукционе, открытом по форме подачи предложения о цене в собственность земельный участок, имеющий кадастровый номер:________, площадью ____ кв. м., отнесенный к землям населенных пунктов, расположенный по адресу:________, предназначенный для малоэтажной застройки блокированного типа (в дальнейшем именуемый "Участок") в границах указанных на прилагаемом к Договору кадастровом паспорте земельного участка (приложение 1) и в качественном состоянии, как</w:t>
      </w:r>
      <w:proofErr w:type="gramEnd"/>
      <w:r w:rsidRPr="004C31BB">
        <w:rPr>
          <w:rFonts w:ascii="Times New Roman" w:eastAsia="Calibri" w:hAnsi="Times New Roman" w:cs="Times New Roman"/>
          <w:sz w:val="12"/>
          <w:szCs w:val="12"/>
        </w:rPr>
        <w:t xml:space="preserve"> он есть. </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4C31BB" w:rsidRPr="004C31BB">
        <w:rPr>
          <w:rFonts w:ascii="Times New Roman" w:eastAsia="Calibri" w:hAnsi="Times New Roman" w:cs="Times New Roman"/>
          <w:b/>
          <w:sz w:val="12"/>
          <w:szCs w:val="12"/>
        </w:rPr>
        <w:t>Обременения земельного участка.</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4C31BB" w:rsidRPr="004C31BB">
        <w:rPr>
          <w:rFonts w:ascii="Times New Roman" w:eastAsia="Calibri" w:hAnsi="Times New Roman" w:cs="Times New Roman"/>
          <w:sz w:val="12"/>
          <w:szCs w:val="12"/>
        </w:rPr>
        <w:t>Не зарегистрированы.</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4C31BB" w:rsidRPr="004C31BB">
        <w:rPr>
          <w:rFonts w:ascii="Times New Roman" w:eastAsia="Calibri" w:hAnsi="Times New Roman" w:cs="Times New Roman"/>
          <w:b/>
          <w:sz w:val="12"/>
          <w:szCs w:val="12"/>
        </w:rPr>
        <w:t>Кадастровая стоимость  земельного участка.</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3.1  Кадастровая стоимость земельного участка, согласно копии  кадастрового паспорта  земельного участка, полученной в электронном виде от  ______г.  № ____, выданной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составляет  ______ рублей. </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4C31BB" w:rsidRPr="004C31BB">
        <w:rPr>
          <w:rFonts w:ascii="Times New Roman" w:eastAsia="Calibri" w:hAnsi="Times New Roman" w:cs="Times New Roman"/>
          <w:b/>
          <w:sz w:val="12"/>
          <w:szCs w:val="12"/>
        </w:rPr>
        <w:t>Плата по договору.</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4C31BB" w:rsidRPr="004C31BB">
        <w:rPr>
          <w:rFonts w:ascii="Times New Roman" w:eastAsia="Calibri" w:hAnsi="Times New Roman" w:cs="Times New Roman"/>
          <w:sz w:val="12"/>
          <w:szCs w:val="12"/>
        </w:rPr>
        <w:t>Указанный земельный участок продан на аукционе, открытом по форме подачи предложения о цене, за _______руб. ____ коп</w:t>
      </w:r>
      <w:proofErr w:type="gramStart"/>
      <w:r w:rsidR="004C31BB" w:rsidRPr="004C31BB">
        <w:rPr>
          <w:rFonts w:ascii="Times New Roman" w:eastAsia="Calibri" w:hAnsi="Times New Roman" w:cs="Times New Roman"/>
          <w:sz w:val="12"/>
          <w:szCs w:val="12"/>
        </w:rPr>
        <w:t xml:space="preserve">., </w:t>
      </w:r>
      <w:proofErr w:type="gramEnd"/>
      <w:r w:rsidR="004C31BB" w:rsidRPr="004C31BB">
        <w:rPr>
          <w:rFonts w:ascii="Times New Roman" w:eastAsia="Calibri" w:hAnsi="Times New Roman" w:cs="Times New Roman"/>
          <w:sz w:val="12"/>
          <w:szCs w:val="12"/>
        </w:rPr>
        <w:t>что подтверждается Протоколом  от «__»_______2016 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4C31BB" w:rsidRPr="004C31BB">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4C31BB" w:rsidRPr="004C31BB">
        <w:rPr>
          <w:rFonts w:ascii="Times New Roman" w:eastAsia="Calibri" w:hAnsi="Times New Roman" w:cs="Times New Roman"/>
          <w:sz w:val="12"/>
          <w:szCs w:val="12"/>
        </w:rPr>
        <w:t xml:space="preserve">Начальная цена земельного участка, определенная независимым экспертом-оценщиком, составляет ____ руб., что подтверждено отчетом  № _____об оценке рыночной стоимости земельного участка по состоянию на ________г.05.09.2008г. </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4C31BB" w:rsidRPr="004C31BB">
        <w:rPr>
          <w:rFonts w:ascii="Times New Roman" w:eastAsia="Calibri" w:hAnsi="Times New Roman" w:cs="Times New Roman"/>
          <w:sz w:val="12"/>
          <w:szCs w:val="12"/>
        </w:rPr>
        <w:t>Ранее уплаченный задаток в размере ______ руб. засчитывается в счет оплаты приобретаемого земельн</w:t>
      </w:r>
      <w:r w:rsidR="00297AC8">
        <w:rPr>
          <w:rFonts w:ascii="Times New Roman" w:eastAsia="Calibri" w:hAnsi="Times New Roman" w:cs="Times New Roman"/>
          <w:sz w:val="12"/>
          <w:szCs w:val="12"/>
        </w:rPr>
        <w:t xml:space="preserve">ого участка согласно протокола </w:t>
      </w:r>
      <w:r w:rsidR="004C31BB" w:rsidRPr="004C31BB">
        <w:rPr>
          <w:rFonts w:ascii="Times New Roman" w:eastAsia="Calibri" w:hAnsi="Times New Roman" w:cs="Times New Roman"/>
          <w:sz w:val="12"/>
          <w:szCs w:val="12"/>
        </w:rPr>
        <w:t>от __________</w:t>
      </w:r>
      <w:proofErr w:type="gramStart"/>
      <w:r w:rsidR="004C31BB" w:rsidRPr="004C31BB">
        <w:rPr>
          <w:rFonts w:ascii="Times New Roman" w:eastAsia="Calibri" w:hAnsi="Times New Roman" w:cs="Times New Roman"/>
          <w:sz w:val="12"/>
          <w:szCs w:val="12"/>
        </w:rPr>
        <w:t>г</w:t>
      </w:r>
      <w:proofErr w:type="gramEnd"/>
      <w:r w:rsidR="004C31BB" w:rsidRPr="004C31BB">
        <w:rPr>
          <w:rFonts w:ascii="Times New Roman" w:eastAsia="Calibri" w:hAnsi="Times New Roman" w:cs="Times New Roman"/>
          <w:sz w:val="12"/>
          <w:szCs w:val="12"/>
        </w:rPr>
        <w:t>.</w:t>
      </w:r>
    </w:p>
    <w:p w:rsidR="00762C5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4.5.  Оставшуюся часть суммы от продажной цены земельного участка в размере ________ руб. "Покупатель" в течение 3 дней </w:t>
      </w:r>
      <w:proofErr w:type="gramStart"/>
      <w:r w:rsidRPr="004C31BB">
        <w:rPr>
          <w:rFonts w:ascii="Times New Roman" w:eastAsia="Calibri" w:hAnsi="Times New Roman" w:cs="Times New Roman"/>
          <w:sz w:val="12"/>
          <w:szCs w:val="12"/>
        </w:rPr>
        <w:t>с даты заключения</w:t>
      </w:r>
      <w:proofErr w:type="gramEnd"/>
      <w:r w:rsidRPr="004C31BB">
        <w:rPr>
          <w:rFonts w:ascii="Times New Roman" w:eastAsia="Calibri" w:hAnsi="Times New Roman" w:cs="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4C31BB">
        <w:rPr>
          <w:rFonts w:ascii="Times New Roman" w:eastAsia="Calibri" w:hAnsi="Times New Roman" w:cs="Times New Roman"/>
          <w:sz w:val="12"/>
          <w:szCs w:val="12"/>
        </w:rPr>
        <w:t>Р</w:t>
      </w:r>
      <w:proofErr w:type="gramEnd"/>
      <w:r w:rsidRPr="004C31BB">
        <w:rPr>
          <w:rFonts w:ascii="Times New Roman" w:eastAsia="Calibri" w:hAnsi="Times New Roman" w:cs="Times New Roman"/>
          <w:sz w:val="12"/>
          <w:szCs w:val="12"/>
        </w:rPr>
        <w:t xml:space="preserve">/С 40302810636015000068 в </w:t>
      </w:r>
    </w:p>
    <w:p w:rsidR="004C31BB" w:rsidRPr="004C31BB" w:rsidRDefault="004C31BB" w:rsidP="00762C5B">
      <w:pPr>
        <w:tabs>
          <w:tab w:val="left" w:pos="284"/>
        </w:tabs>
        <w:spacing w:after="0" w:line="240" w:lineRule="auto"/>
        <w:jc w:val="both"/>
        <w:rPr>
          <w:rFonts w:ascii="Times New Roman" w:eastAsia="Calibri" w:hAnsi="Times New Roman" w:cs="Times New Roman"/>
          <w:sz w:val="12"/>
          <w:szCs w:val="12"/>
        </w:rPr>
      </w:pPr>
      <w:proofErr w:type="gramStart"/>
      <w:r w:rsidRPr="004C31BB">
        <w:rPr>
          <w:rFonts w:ascii="Times New Roman" w:eastAsia="Calibri" w:hAnsi="Times New Roman" w:cs="Times New Roman"/>
          <w:sz w:val="12"/>
          <w:szCs w:val="12"/>
        </w:rPr>
        <w:lastRenderedPageBreak/>
        <w:t>Отделении</w:t>
      </w:r>
      <w:proofErr w:type="gramEnd"/>
      <w:r w:rsidRPr="004C31BB">
        <w:rPr>
          <w:rFonts w:ascii="Times New Roman" w:eastAsia="Calibri" w:hAnsi="Times New Roman" w:cs="Times New Roman"/>
          <w:sz w:val="12"/>
          <w:szCs w:val="12"/>
        </w:rPr>
        <w:t xml:space="preserve"> Самара г. Самара, БИК 043601001, КБК 60811406025100000430, ОКТМО 36638432. </w:t>
      </w:r>
    </w:p>
    <w:p w:rsidR="00D86ED4"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4.6.Расходы по оформлению настоящего договора оплачивает "Покупатель". </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4.7. Расходы по регистрации права собственности на земельный участок  несет "Покупатель".</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4C31BB" w:rsidRPr="004C31BB">
        <w:rPr>
          <w:rFonts w:ascii="Times New Roman" w:eastAsia="Calibri" w:hAnsi="Times New Roman" w:cs="Times New Roman"/>
          <w:b/>
          <w:sz w:val="12"/>
          <w:szCs w:val="12"/>
        </w:rPr>
        <w:t>Обязательства сторон.</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lang w:val="x-none"/>
        </w:rPr>
      </w:pPr>
      <w:r w:rsidRPr="004C31BB">
        <w:rPr>
          <w:rFonts w:ascii="Times New Roman" w:eastAsia="Calibri" w:hAnsi="Times New Roman" w:cs="Times New Roman"/>
          <w:sz w:val="12"/>
          <w:szCs w:val="12"/>
          <w:lang w:val="x-none"/>
        </w:rPr>
        <w:t xml:space="preserve">5.1. "Продавец" продал, а "Покупатель" купил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lang w:val="x-none"/>
        </w:rPr>
      </w:pPr>
      <w:r w:rsidRPr="004C31BB">
        <w:rPr>
          <w:rFonts w:ascii="Times New Roman" w:eastAsia="Calibri" w:hAnsi="Times New Roman" w:cs="Times New Roman"/>
          <w:sz w:val="12"/>
          <w:szCs w:val="12"/>
          <w:lang w:val="x-none"/>
        </w:rPr>
        <w:t>5.2. «Продавец» обязан в  течение трех дней с даты поступления денежных средств, указанных в п. 4.5 договора, на его расчетный счет передать земельный участок по акту приема-передачи.</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lang w:val="x-none"/>
        </w:rPr>
      </w:pPr>
      <w:r w:rsidRPr="004C31BB">
        <w:rPr>
          <w:rFonts w:ascii="Times New Roman" w:eastAsia="Calibri" w:hAnsi="Times New Roman" w:cs="Times New Roman"/>
          <w:sz w:val="12"/>
          <w:szCs w:val="12"/>
          <w:lang w:val="x-none"/>
        </w:rPr>
        <w:t>5.3.  Покупатель ознакомлен с содержанием ст. 40 Земельного Кодекса РФ «Права собственников земельных участков на использование земельных участков».</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5.4. "Покупателю" разъяснены положения ст. 44 Земельного Кодекса РФ и ст.</w:t>
      </w:r>
      <w:r w:rsidR="00AA1366">
        <w:rPr>
          <w:rFonts w:ascii="Times New Roman" w:eastAsia="Calibri" w:hAnsi="Times New Roman" w:cs="Times New Roman"/>
          <w:sz w:val="12"/>
          <w:szCs w:val="12"/>
        </w:rPr>
        <w:t xml:space="preserve"> </w:t>
      </w:r>
      <w:r w:rsidRPr="004C31BB">
        <w:rPr>
          <w:rFonts w:ascii="Times New Roman" w:eastAsia="Calibri" w:hAnsi="Times New Roman" w:cs="Times New Roman"/>
          <w:sz w:val="12"/>
          <w:szCs w:val="12"/>
        </w:rPr>
        <w:t>ст. 284-286 Гражданского Кодекса РФ, закрепляющие изъятие земельного участка, который не используется в соответствии с его назначением.</w:t>
      </w:r>
    </w:p>
    <w:p w:rsidR="004C31BB" w:rsidRPr="004C31BB"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4C31BB">
        <w:rPr>
          <w:rFonts w:ascii="Times New Roman" w:eastAsia="Calibri" w:hAnsi="Times New Roman" w:cs="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4C31BB" w:rsidRPr="004C31BB">
        <w:rPr>
          <w:rFonts w:ascii="Times New Roman" w:eastAsia="Calibri" w:hAnsi="Times New Roman" w:cs="Times New Roman"/>
          <w:b/>
          <w:sz w:val="12"/>
          <w:szCs w:val="12"/>
        </w:rPr>
        <w:t>Вступление договора в силу.</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4C31BB" w:rsidRPr="004C31BB">
        <w:rPr>
          <w:rFonts w:ascii="Times New Roman" w:eastAsia="Calibri" w:hAnsi="Times New Roman" w:cs="Times New Roman"/>
          <w:sz w:val="12"/>
          <w:szCs w:val="12"/>
        </w:rPr>
        <w:t xml:space="preserve">.1.  Договор вступает в силу </w:t>
      </w:r>
      <w:proofErr w:type="gramStart"/>
      <w:r w:rsidR="004C31BB" w:rsidRPr="004C31BB">
        <w:rPr>
          <w:rFonts w:ascii="Times New Roman" w:eastAsia="Calibri" w:hAnsi="Times New Roman" w:cs="Times New Roman"/>
          <w:sz w:val="12"/>
          <w:szCs w:val="12"/>
        </w:rPr>
        <w:t>с даты</w:t>
      </w:r>
      <w:proofErr w:type="gramEnd"/>
      <w:r w:rsidR="004C31BB" w:rsidRPr="004C31BB">
        <w:rPr>
          <w:rFonts w:ascii="Times New Roman" w:eastAsia="Calibri" w:hAnsi="Times New Roman" w:cs="Times New Roman"/>
          <w:sz w:val="12"/>
          <w:szCs w:val="12"/>
        </w:rPr>
        <w:t xml:space="preserve"> его подписания сторонами.</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4C31BB" w:rsidRPr="004C31BB">
        <w:rPr>
          <w:rFonts w:ascii="Times New Roman" w:eastAsia="Calibri" w:hAnsi="Times New Roman" w:cs="Times New Roman"/>
          <w:sz w:val="12"/>
          <w:szCs w:val="12"/>
        </w:rPr>
        <w:t>.2. Договор составлен на ___ листах и подписан в 3 экземплярах, имеющих одинаковую юридическую силу, по одному экземпляру у «Продавца», «Покупателей», регистрирующего органа.</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4C31BB" w:rsidRPr="004C31BB">
        <w:rPr>
          <w:rFonts w:ascii="Times New Roman" w:eastAsia="Calibri" w:hAnsi="Times New Roman" w:cs="Times New Roman"/>
          <w:b/>
          <w:sz w:val="12"/>
          <w:szCs w:val="12"/>
        </w:rPr>
        <w:t>Неотъемлемой частью Договора является.</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 </w:t>
      </w:r>
      <w:r w:rsidR="004C31BB" w:rsidRPr="004C31BB">
        <w:rPr>
          <w:rFonts w:ascii="Times New Roman" w:eastAsia="Calibri" w:hAnsi="Times New Roman" w:cs="Times New Roman"/>
          <w:sz w:val="12"/>
          <w:szCs w:val="12"/>
        </w:rPr>
        <w:t>Приложение № 1. Копия кадастрового паспорта  земельного участка, полученная в электронном виде.</w:t>
      </w:r>
    </w:p>
    <w:p w:rsidR="004C31BB" w:rsidRPr="004C31BB" w:rsidRDefault="00D86ED4" w:rsidP="00D86E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7.2. </w:t>
      </w:r>
      <w:r w:rsidR="004C31BB" w:rsidRPr="004C31BB">
        <w:rPr>
          <w:rFonts w:ascii="Times New Roman" w:eastAsia="Calibri" w:hAnsi="Times New Roman" w:cs="Times New Roman"/>
          <w:sz w:val="12"/>
          <w:szCs w:val="12"/>
        </w:rPr>
        <w:t>Приложение № 2. Акт приема – передачи земельного участка.</w:t>
      </w:r>
    </w:p>
    <w:p w:rsidR="004C31BB" w:rsidRPr="004C31BB" w:rsidRDefault="00D86ED4" w:rsidP="00D86E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4C31BB" w:rsidRPr="004C31BB">
        <w:rPr>
          <w:rFonts w:ascii="Times New Roman" w:eastAsia="Calibri" w:hAnsi="Times New Roman" w:cs="Times New Roman"/>
          <w:b/>
          <w:sz w:val="12"/>
          <w:szCs w:val="12"/>
        </w:rPr>
        <w:t>Адреса и подписи  сторон.</w:t>
      </w:r>
    </w:p>
    <w:p w:rsidR="004C31BB" w:rsidRPr="00D86ED4"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D86ED4">
        <w:rPr>
          <w:rFonts w:ascii="Times New Roman" w:eastAsia="Calibri" w:hAnsi="Times New Roman" w:cs="Times New Roman"/>
          <w:sz w:val="12"/>
          <w:szCs w:val="12"/>
        </w:rPr>
        <w:t>«Продавец»:</w:t>
      </w:r>
    </w:p>
    <w:p w:rsidR="004C31BB" w:rsidRPr="00D86ED4"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D86ED4">
        <w:rPr>
          <w:rFonts w:ascii="Times New Roman" w:eastAsia="Calibri" w:hAnsi="Times New Roman" w:cs="Times New Roman"/>
          <w:sz w:val="12"/>
          <w:szCs w:val="12"/>
        </w:rPr>
        <w:t>Муниципальное образование – сельское поселение Сергиевск Сергиевский Самарской области</w:t>
      </w:r>
    </w:p>
    <w:p w:rsidR="004C31BB" w:rsidRPr="00D86ED4" w:rsidRDefault="004C31BB" w:rsidP="00D86ED4">
      <w:pPr>
        <w:tabs>
          <w:tab w:val="left" w:pos="284"/>
        </w:tabs>
        <w:spacing w:after="0" w:line="240" w:lineRule="auto"/>
        <w:ind w:firstLine="284"/>
        <w:jc w:val="both"/>
        <w:rPr>
          <w:rFonts w:ascii="Times New Roman" w:eastAsia="Calibri" w:hAnsi="Times New Roman" w:cs="Times New Roman"/>
          <w:sz w:val="12"/>
          <w:szCs w:val="12"/>
        </w:rPr>
      </w:pPr>
      <w:r w:rsidRPr="00D86ED4">
        <w:rPr>
          <w:rFonts w:ascii="Times New Roman" w:eastAsia="Calibri" w:hAnsi="Times New Roman" w:cs="Times New Roman"/>
          <w:sz w:val="12"/>
          <w:szCs w:val="12"/>
        </w:rPr>
        <w:t>«Покупатель»:</w:t>
      </w:r>
    </w:p>
    <w:p w:rsidR="00FA0690" w:rsidRPr="00FA0690" w:rsidRDefault="00FA0690" w:rsidP="00FA06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Извещения о предоставлении земельных</w:t>
      </w:r>
      <w:r w:rsidRPr="00FA0690">
        <w:rPr>
          <w:rFonts w:ascii="Times New Roman" w:eastAsia="Calibri" w:hAnsi="Times New Roman" w:cs="Times New Roman"/>
          <w:b/>
          <w:sz w:val="12"/>
          <w:szCs w:val="12"/>
        </w:rPr>
        <w:t xml:space="preserve"> участк</w:t>
      </w:r>
      <w:r>
        <w:rPr>
          <w:rFonts w:ascii="Times New Roman" w:eastAsia="Calibri" w:hAnsi="Times New Roman" w:cs="Times New Roman"/>
          <w:b/>
          <w:sz w:val="12"/>
          <w:szCs w:val="12"/>
        </w:rPr>
        <w:t>ов</w:t>
      </w:r>
      <w:r w:rsidRPr="00FA0690">
        <w:rPr>
          <w:rFonts w:ascii="Times New Roman" w:eastAsia="Calibri" w:hAnsi="Times New Roman" w:cs="Times New Roman"/>
          <w:b/>
          <w:sz w:val="12"/>
          <w:szCs w:val="12"/>
        </w:rPr>
        <w:t>.</w:t>
      </w:r>
    </w:p>
    <w:p w:rsidR="00FA0690" w:rsidRPr="00FA0690" w:rsidRDefault="00FA0690" w:rsidP="00FA0690">
      <w:pPr>
        <w:tabs>
          <w:tab w:val="left" w:pos="284"/>
        </w:tabs>
        <w:spacing w:after="0" w:line="240" w:lineRule="auto"/>
        <w:jc w:val="both"/>
        <w:rPr>
          <w:rFonts w:ascii="Times New Roman" w:eastAsia="Calibri" w:hAnsi="Times New Roman" w:cs="Times New Roman"/>
          <w:sz w:val="12"/>
          <w:szCs w:val="12"/>
        </w:rPr>
      </w:pP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A0690">
        <w:rPr>
          <w:rFonts w:ascii="Times New Roman" w:eastAsia="Calibri" w:hAnsi="Times New Roman" w:cs="Times New Roman"/>
          <w:sz w:val="12"/>
          <w:szCs w:val="12"/>
        </w:rPr>
        <w:t>Комитет по управлению муниципальным имуществом информирует о возможном предоставлении в аренду на 20 лет земельного участка категории земель – земли населенных пунктов с разрешенным использованием – размещение сельскохозяйственных угодий (садоводство).</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 xml:space="preserve">Заявления о намерении </w:t>
      </w:r>
      <w:proofErr w:type="gramStart"/>
      <w:r w:rsidRPr="00FA0690">
        <w:rPr>
          <w:rFonts w:ascii="Times New Roman" w:eastAsia="Calibri" w:hAnsi="Times New Roman" w:cs="Times New Roman"/>
          <w:sz w:val="12"/>
          <w:szCs w:val="12"/>
        </w:rPr>
        <w:t>участвовать в аукционе необходимо направлять</w:t>
      </w:r>
      <w:proofErr w:type="gramEnd"/>
      <w:r w:rsidRPr="00FA0690">
        <w:rPr>
          <w:rFonts w:ascii="Times New Roman" w:eastAsia="Calibri" w:hAnsi="Times New Roman" w:cs="Times New Roman"/>
          <w:sz w:val="12"/>
          <w:szCs w:val="12"/>
        </w:rPr>
        <w:t xml:space="preserve"> по адресу: 446540, Самарская обл., Сергиевский р-н, с.Сергиевск, ул.</w:t>
      </w:r>
      <w:r>
        <w:rPr>
          <w:rFonts w:ascii="Times New Roman" w:eastAsia="Calibri" w:hAnsi="Times New Roman" w:cs="Times New Roman"/>
          <w:sz w:val="12"/>
          <w:szCs w:val="12"/>
        </w:rPr>
        <w:t xml:space="preserve"> </w:t>
      </w:r>
      <w:r w:rsidRPr="00FA0690">
        <w:rPr>
          <w:rFonts w:ascii="Times New Roman" w:eastAsia="Calibri" w:hAnsi="Times New Roman" w:cs="Times New Roman"/>
          <w:sz w:val="12"/>
          <w:szCs w:val="12"/>
        </w:rPr>
        <w:t>Ленина, д.22.</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Способы подачи заявлений: лично либо путем почтового отправления.</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08.05.2016г. прием заявлений завершается.</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Адрес земельного участка: Самарская область, муниципальный район Сергиевский, п. Сургут, ул. Невская, площадь земельного участка – 1475 кв.м.</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A0690">
        <w:rPr>
          <w:rFonts w:ascii="Times New Roman" w:eastAsia="Calibri" w:hAnsi="Times New Roman" w:cs="Times New Roman"/>
          <w:sz w:val="12"/>
          <w:szCs w:val="12"/>
        </w:rPr>
        <w:t>Комитет по управлению муниципальным имуществом информирует о возможном предоставлении в аренду на 20 лет земельного участка категории земель – земли населенных пунктов с разрешенным использованием – для ведения личного подсобного хозяйства.</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 xml:space="preserve">Заявления о намерении </w:t>
      </w:r>
      <w:proofErr w:type="gramStart"/>
      <w:r w:rsidRPr="00FA0690">
        <w:rPr>
          <w:rFonts w:ascii="Times New Roman" w:eastAsia="Calibri" w:hAnsi="Times New Roman" w:cs="Times New Roman"/>
          <w:sz w:val="12"/>
          <w:szCs w:val="12"/>
        </w:rPr>
        <w:t>участвовать в аукционе необходимо направлять</w:t>
      </w:r>
      <w:proofErr w:type="gramEnd"/>
      <w:r w:rsidRPr="00FA0690">
        <w:rPr>
          <w:rFonts w:ascii="Times New Roman" w:eastAsia="Calibri" w:hAnsi="Times New Roman" w:cs="Times New Roman"/>
          <w:sz w:val="12"/>
          <w:szCs w:val="12"/>
        </w:rPr>
        <w:t xml:space="preserve"> по адресу: 446540, Самарская обл., Сергиевский р-н, с.Сергиевск, ул.</w:t>
      </w:r>
      <w:r>
        <w:rPr>
          <w:rFonts w:ascii="Times New Roman" w:eastAsia="Calibri" w:hAnsi="Times New Roman" w:cs="Times New Roman"/>
          <w:sz w:val="12"/>
          <w:szCs w:val="12"/>
        </w:rPr>
        <w:t xml:space="preserve"> </w:t>
      </w:r>
      <w:r w:rsidRPr="00FA0690">
        <w:rPr>
          <w:rFonts w:ascii="Times New Roman" w:eastAsia="Calibri" w:hAnsi="Times New Roman" w:cs="Times New Roman"/>
          <w:sz w:val="12"/>
          <w:szCs w:val="12"/>
        </w:rPr>
        <w:t>Ленина, д.22.</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Способы подачи заявлений: лично либо путем почтового отправления.</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08.05.2016г. прием заявлений завершается.</w:t>
      </w:r>
    </w:p>
    <w:p w:rsidR="00FA0690" w:rsidRPr="00FA0690" w:rsidRDefault="00FA0690" w:rsidP="00FA0690">
      <w:pPr>
        <w:tabs>
          <w:tab w:val="left" w:pos="284"/>
        </w:tabs>
        <w:spacing w:after="0" w:line="240" w:lineRule="auto"/>
        <w:ind w:firstLine="284"/>
        <w:jc w:val="both"/>
        <w:rPr>
          <w:rFonts w:ascii="Times New Roman" w:eastAsia="Calibri" w:hAnsi="Times New Roman" w:cs="Times New Roman"/>
          <w:sz w:val="12"/>
          <w:szCs w:val="12"/>
        </w:rPr>
      </w:pPr>
      <w:r w:rsidRPr="00FA0690">
        <w:rPr>
          <w:rFonts w:ascii="Times New Roman" w:eastAsia="Calibri" w:hAnsi="Times New Roman" w:cs="Times New Roman"/>
          <w:sz w:val="12"/>
          <w:szCs w:val="12"/>
        </w:rPr>
        <w:t>Адрес земельного участка: Самарская область, муниципальный район Сергиевский, п. Светлодольск, ул. Гагарина, площадь земельного участка – 2310 кв.м.</w:t>
      </w:r>
    </w:p>
    <w:p w:rsidR="00FA0690" w:rsidRPr="00FA0690" w:rsidRDefault="00FA0690" w:rsidP="00FA069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60B10">
              <w:rPr>
                <w:rFonts w:ascii="Times New Roman" w:eastAsia="Calibri" w:hAnsi="Times New Roman" w:cs="Times New Roman"/>
                <w:sz w:val="12"/>
                <w:szCs w:val="12"/>
              </w:rPr>
              <w:t>0</w:t>
            </w:r>
            <w:r w:rsidR="00DA62BA">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w:t>
            </w:r>
            <w:r w:rsidR="00360B10">
              <w:rPr>
                <w:rFonts w:ascii="Times New Roman" w:eastAsia="Calibri" w:hAnsi="Times New Roman" w:cs="Times New Roman"/>
                <w:sz w:val="12"/>
                <w:szCs w:val="12"/>
              </w:rPr>
              <w:t>4</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902ABE">
      <w:headerReference w:type="default" r:id="rId13"/>
      <w:headerReference w:type="first" r:id="rId1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E91" w:rsidRDefault="00884E91" w:rsidP="000F23DD">
      <w:pPr>
        <w:spacing w:after="0" w:line="240" w:lineRule="auto"/>
      </w:pPr>
      <w:r>
        <w:separator/>
      </w:r>
    </w:p>
  </w:endnote>
  <w:endnote w:type="continuationSeparator" w:id="0">
    <w:p w:rsidR="00884E91" w:rsidRDefault="00884E9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E91" w:rsidRDefault="00884E91" w:rsidP="000F23DD">
      <w:pPr>
        <w:spacing w:after="0" w:line="240" w:lineRule="auto"/>
      </w:pPr>
      <w:r>
        <w:separator/>
      </w:r>
    </w:p>
  </w:footnote>
  <w:footnote w:type="continuationSeparator" w:id="0">
    <w:p w:rsidR="00884E91" w:rsidRDefault="00884E9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F7" w:rsidRDefault="00884E91" w:rsidP="009F1ADE">
    <w:pPr>
      <w:pStyle w:val="a7"/>
      <w:tabs>
        <w:tab w:val="clear" w:pos="4677"/>
        <w:tab w:val="clear" w:pos="9355"/>
        <w:tab w:val="left" w:pos="1190"/>
      </w:tabs>
    </w:pPr>
    <w:sdt>
      <w:sdtPr>
        <w:id w:val="1198130974"/>
        <w:docPartObj>
          <w:docPartGallery w:val="Page Numbers (Top of Page)"/>
          <w:docPartUnique/>
        </w:docPartObj>
      </w:sdtPr>
      <w:sdtEndPr/>
      <w:sdtContent>
        <w:r w:rsidR="006D4DF7">
          <w:fldChar w:fldCharType="begin"/>
        </w:r>
        <w:r w:rsidR="006D4DF7">
          <w:instrText>PAGE   \* MERGEFORMAT</w:instrText>
        </w:r>
        <w:r w:rsidR="006D4DF7">
          <w:fldChar w:fldCharType="separate"/>
        </w:r>
        <w:r w:rsidR="008468DE">
          <w:rPr>
            <w:noProof/>
          </w:rPr>
          <w:t>3</w:t>
        </w:r>
        <w:r w:rsidR="006D4DF7">
          <w:rPr>
            <w:noProof/>
          </w:rPr>
          <w:fldChar w:fldCharType="end"/>
        </w:r>
      </w:sdtContent>
    </w:sdt>
  </w:p>
  <w:p w:rsidR="006D4DF7" w:rsidRDefault="006D4DF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D4DF7" w:rsidRPr="00C86DE1" w:rsidRDefault="006D4DF7"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8 апреля 2016 года, №19 </w:t>
    </w:r>
    <w:r w:rsidRPr="006D47B1">
      <w:rPr>
        <w:rFonts w:ascii="Times New Roman" w:hAnsi="Times New Roman" w:cs="Times New Roman"/>
        <w:i/>
        <w:sz w:val="16"/>
        <w:szCs w:val="16"/>
      </w:rPr>
      <w:t>(</w:t>
    </w:r>
    <w:r>
      <w:rPr>
        <w:rFonts w:ascii="Times New Roman" w:hAnsi="Times New Roman" w:cs="Times New Roman"/>
        <w:i/>
        <w:sz w:val="16"/>
        <w:szCs w:val="16"/>
      </w:rPr>
      <w:t>136</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473512">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6D4DF7" w:rsidRDefault="006D4DF7">
        <w:pPr>
          <w:pStyle w:val="a7"/>
        </w:pPr>
        <w:r>
          <w:fldChar w:fldCharType="begin"/>
        </w:r>
        <w:r>
          <w:instrText>PAGE   \* MERGEFORMAT</w:instrText>
        </w:r>
        <w:r>
          <w:fldChar w:fldCharType="separate"/>
        </w:r>
        <w:r>
          <w:rPr>
            <w:noProof/>
          </w:rPr>
          <w:t>2</w:t>
        </w:r>
        <w:r>
          <w:rPr>
            <w:noProof/>
          </w:rPr>
          <w:fldChar w:fldCharType="end"/>
        </w:r>
      </w:p>
    </w:sdtContent>
  </w:sdt>
  <w:p w:rsidR="006D4DF7" w:rsidRPr="000443FC" w:rsidRDefault="006D4DF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D4DF7" w:rsidRPr="00263DC0" w:rsidRDefault="006D4DF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D4DF7" w:rsidRDefault="006D4DF7"/>
  <w:p w:rsidR="006D4DF7" w:rsidRDefault="006D4DF7"/>
  <w:p w:rsidR="006D4DF7" w:rsidRDefault="006D4DF7"/>
  <w:p w:rsidR="006D4DF7" w:rsidRDefault="006D4DF7"/>
  <w:p w:rsidR="006D4DF7" w:rsidRDefault="006D4DF7"/>
  <w:p w:rsidR="006D4DF7" w:rsidRDefault="006D4DF7"/>
  <w:p w:rsidR="006D4DF7" w:rsidRDefault="006D4DF7"/>
  <w:p w:rsidR="006D4DF7" w:rsidRDefault="006D4DF7"/>
  <w:p w:rsidR="006D4DF7" w:rsidRDefault="006D4DF7"/>
  <w:p w:rsidR="006D4DF7" w:rsidRDefault="006D4DF7"/>
  <w:p w:rsidR="006D4DF7" w:rsidRDefault="006D4D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124E6590"/>
    <w:multiLevelType w:val="multilevel"/>
    <w:tmpl w:val="82125FB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A3C07DF"/>
    <w:multiLevelType w:val="hybridMultilevel"/>
    <w:tmpl w:val="C5B2B414"/>
    <w:lvl w:ilvl="0" w:tplc="1BEC6EEA">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6">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2EB4645B"/>
    <w:multiLevelType w:val="hybridMultilevel"/>
    <w:tmpl w:val="E6E441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39">
    <w:nsid w:val="49EE02D4"/>
    <w:multiLevelType w:val="hybridMultilevel"/>
    <w:tmpl w:val="7F74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2">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8"/>
  </w:num>
  <w:num w:numId="2">
    <w:abstractNumId w:val="28"/>
  </w:num>
  <w:num w:numId="3">
    <w:abstractNumId w:val="19"/>
  </w:num>
  <w:num w:numId="4">
    <w:abstractNumId w:val="32"/>
  </w:num>
  <w:num w:numId="5">
    <w:abstractNumId w:val="20"/>
  </w:num>
  <w:num w:numId="6">
    <w:abstractNumId w:val="44"/>
  </w:num>
  <w:num w:numId="7">
    <w:abstractNumId w:val="37"/>
  </w:num>
  <w:num w:numId="8">
    <w:abstractNumId w:val="17"/>
  </w:num>
  <w:num w:numId="9">
    <w:abstractNumId w:val="42"/>
  </w:num>
  <w:num w:numId="10">
    <w:abstractNumId w:val="21"/>
  </w:num>
  <w:num w:numId="11">
    <w:abstractNumId w:val="36"/>
  </w:num>
  <w:num w:numId="12">
    <w:abstractNumId w:val="26"/>
  </w:num>
  <w:num w:numId="13">
    <w:abstractNumId w:val="16"/>
  </w:num>
  <w:num w:numId="14">
    <w:abstractNumId w:val="31"/>
  </w:num>
  <w:num w:numId="15">
    <w:abstractNumId w:val="35"/>
  </w:num>
  <w:num w:numId="16">
    <w:abstractNumId w:val="15"/>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0"/>
  </w:num>
  <w:num w:numId="23">
    <w:abstractNumId w:val="34"/>
  </w:num>
  <w:num w:numId="24">
    <w:abstractNumId w:val="24"/>
  </w:num>
  <w:num w:numId="25">
    <w:abstractNumId w:val="41"/>
  </w:num>
  <w:num w:numId="26">
    <w:abstractNumId w:val="38"/>
  </w:num>
  <w:num w:numId="27">
    <w:abstractNumId w:val="27"/>
  </w:num>
  <w:num w:numId="28">
    <w:abstractNumId w:val="39"/>
  </w:num>
  <w:num w:numId="29">
    <w:abstractNumId w:val="33"/>
  </w:num>
  <w:num w:numId="30">
    <w:abstractNumId w:val="29"/>
  </w:num>
  <w:num w:numId="31">
    <w:abstractNumId w:val="25"/>
  </w:num>
  <w:num w:numId="3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8D1"/>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17A0A"/>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65ED"/>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67105"/>
    <w:rsid w:val="0007005A"/>
    <w:rsid w:val="000703FF"/>
    <w:rsid w:val="00070A37"/>
    <w:rsid w:val="00070E1D"/>
    <w:rsid w:val="00070ECF"/>
    <w:rsid w:val="0007142C"/>
    <w:rsid w:val="00071A19"/>
    <w:rsid w:val="00071AFE"/>
    <w:rsid w:val="000720AD"/>
    <w:rsid w:val="000720C1"/>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B57"/>
    <w:rsid w:val="00086FCD"/>
    <w:rsid w:val="00087115"/>
    <w:rsid w:val="000871A4"/>
    <w:rsid w:val="000873EC"/>
    <w:rsid w:val="00087502"/>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35E"/>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FF2"/>
    <w:rsid w:val="000C0041"/>
    <w:rsid w:val="000C00E7"/>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3CB"/>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BC7"/>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69D"/>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607"/>
    <w:rsid w:val="00140C63"/>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906"/>
    <w:rsid w:val="00156CB8"/>
    <w:rsid w:val="00157069"/>
    <w:rsid w:val="001571ED"/>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C07"/>
    <w:rsid w:val="00194E7E"/>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8F"/>
    <w:rsid w:val="001A70D7"/>
    <w:rsid w:val="001A71D0"/>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36"/>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630"/>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6FB"/>
    <w:rsid w:val="001F2CE7"/>
    <w:rsid w:val="001F2EC8"/>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FC"/>
    <w:rsid w:val="00200915"/>
    <w:rsid w:val="002009DE"/>
    <w:rsid w:val="002011CE"/>
    <w:rsid w:val="002012F1"/>
    <w:rsid w:val="0020146F"/>
    <w:rsid w:val="0020158B"/>
    <w:rsid w:val="00201BDA"/>
    <w:rsid w:val="00201C52"/>
    <w:rsid w:val="00201C68"/>
    <w:rsid w:val="00201F99"/>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CCF"/>
    <w:rsid w:val="0020639C"/>
    <w:rsid w:val="00206B03"/>
    <w:rsid w:val="00206CA7"/>
    <w:rsid w:val="00206D24"/>
    <w:rsid w:val="00206E85"/>
    <w:rsid w:val="00206ECC"/>
    <w:rsid w:val="00206F38"/>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0D9"/>
    <w:rsid w:val="002273CD"/>
    <w:rsid w:val="00227F37"/>
    <w:rsid w:val="002300A4"/>
    <w:rsid w:val="00230427"/>
    <w:rsid w:val="002307C3"/>
    <w:rsid w:val="00230996"/>
    <w:rsid w:val="00230BBE"/>
    <w:rsid w:val="0023130C"/>
    <w:rsid w:val="002315F3"/>
    <w:rsid w:val="002318C6"/>
    <w:rsid w:val="00231909"/>
    <w:rsid w:val="00231B81"/>
    <w:rsid w:val="00231EAA"/>
    <w:rsid w:val="00232036"/>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902"/>
    <w:rsid w:val="00242B32"/>
    <w:rsid w:val="00242F16"/>
    <w:rsid w:val="00243403"/>
    <w:rsid w:val="002434EF"/>
    <w:rsid w:val="0024378D"/>
    <w:rsid w:val="002439D3"/>
    <w:rsid w:val="00243B17"/>
    <w:rsid w:val="002442F5"/>
    <w:rsid w:val="00244715"/>
    <w:rsid w:val="002448F0"/>
    <w:rsid w:val="00244D06"/>
    <w:rsid w:val="002457B4"/>
    <w:rsid w:val="00245A39"/>
    <w:rsid w:val="00246486"/>
    <w:rsid w:val="00246A82"/>
    <w:rsid w:val="002476DF"/>
    <w:rsid w:val="00247B6C"/>
    <w:rsid w:val="00247BE9"/>
    <w:rsid w:val="00250328"/>
    <w:rsid w:val="0025066F"/>
    <w:rsid w:val="00250A30"/>
    <w:rsid w:val="00250A6F"/>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723"/>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6B6"/>
    <w:rsid w:val="00297A81"/>
    <w:rsid w:val="00297AC8"/>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B8A"/>
    <w:rsid w:val="002A4CEA"/>
    <w:rsid w:val="002A4FDB"/>
    <w:rsid w:val="002A53B1"/>
    <w:rsid w:val="002A58CA"/>
    <w:rsid w:val="002A5B2E"/>
    <w:rsid w:val="002A5F32"/>
    <w:rsid w:val="002A63AE"/>
    <w:rsid w:val="002A6475"/>
    <w:rsid w:val="002A6532"/>
    <w:rsid w:val="002A6C69"/>
    <w:rsid w:val="002A6FEE"/>
    <w:rsid w:val="002A7351"/>
    <w:rsid w:val="002A73DE"/>
    <w:rsid w:val="002A77BF"/>
    <w:rsid w:val="002A7C2C"/>
    <w:rsid w:val="002A7F56"/>
    <w:rsid w:val="002B0491"/>
    <w:rsid w:val="002B07BB"/>
    <w:rsid w:val="002B08C7"/>
    <w:rsid w:val="002B119F"/>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5263"/>
    <w:rsid w:val="002C53CF"/>
    <w:rsid w:val="002C56E0"/>
    <w:rsid w:val="002C67CB"/>
    <w:rsid w:val="002C6AB6"/>
    <w:rsid w:val="002C6BB8"/>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147"/>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8A"/>
    <w:rsid w:val="00304542"/>
    <w:rsid w:val="00304E2F"/>
    <w:rsid w:val="00305368"/>
    <w:rsid w:val="003053BC"/>
    <w:rsid w:val="00305552"/>
    <w:rsid w:val="003058C8"/>
    <w:rsid w:val="00305CE1"/>
    <w:rsid w:val="003065F7"/>
    <w:rsid w:val="00306CE1"/>
    <w:rsid w:val="003072E2"/>
    <w:rsid w:val="003073F3"/>
    <w:rsid w:val="003079E9"/>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2AD"/>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00F"/>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7C5"/>
    <w:rsid w:val="00470855"/>
    <w:rsid w:val="00470CD6"/>
    <w:rsid w:val="00471356"/>
    <w:rsid w:val="00471913"/>
    <w:rsid w:val="004724B3"/>
    <w:rsid w:val="00472A59"/>
    <w:rsid w:val="00472E05"/>
    <w:rsid w:val="004733C5"/>
    <w:rsid w:val="00473512"/>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64E"/>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9D2"/>
    <w:rsid w:val="00493C99"/>
    <w:rsid w:val="004940C6"/>
    <w:rsid w:val="00494954"/>
    <w:rsid w:val="00494EA4"/>
    <w:rsid w:val="00495009"/>
    <w:rsid w:val="0049513B"/>
    <w:rsid w:val="0049543B"/>
    <w:rsid w:val="00495BB2"/>
    <w:rsid w:val="00495DC2"/>
    <w:rsid w:val="0049602A"/>
    <w:rsid w:val="00496123"/>
    <w:rsid w:val="0049677F"/>
    <w:rsid w:val="0049678E"/>
    <w:rsid w:val="0049773A"/>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2D36"/>
    <w:rsid w:val="004A3134"/>
    <w:rsid w:val="004A3667"/>
    <w:rsid w:val="004A36AA"/>
    <w:rsid w:val="004A38DE"/>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1F96"/>
    <w:rsid w:val="004C2251"/>
    <w:rsid w:val="004C2771"/>
    <w:rsid w:val="004C2D2A"/>
    <w:rsid w:val="004C2DAC"/>
    <w:rsid w:val="004C3142"/>
    <w:rsid w:val="004C31B3"/>
    <w:rsid w:val="004C31BB"/>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A76"/>
    <w:rsid w:val="004D1CE1"/>
    <w:rsid w:val="004D2356"/>
    <w:rsid w:val="004D2514"/>
    <w:rsid w:val="004D278F"/>
    <w:rsid w:val="004D2D27"/>
    <w:rsid w:val="004D2FE7"/>
    <w:rsid w:val="004D3476"/>
    <w:rsid w:val="004D385F"/>
    <w:rsid w:val="004D3B39"/>
    <w:rsid w:val="004D3C70"/>
    <w:rsid w:val="004D3EC6"/>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528"/>
    <w:rsid w:val="00514CD0"/>
    <w:rsid w:val="005151B6"/>
    <w:rsid w:val="00515672"/>
    <w:rsid w:val="00515B5E"/>
    <w:rsid w:val="005163A1"/>
    <w:rsid w:val="005165A9"/>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200"/>
    <w:rsid w:val="005264B6"/>
    <w:rsid w:val="005269BA"/>
    <w:rsid w:val="00526CE6"/>
    <w:rsid w:val="00526DBB"/>
    <w:rsid w:val="0052705F"/>
    <w:rsid w:val="005270AE"/>
    <w:rsid w:val="005270C8"/>
    <w:rsid w:val="00527250"/>
    <w:rsid w:val="0052762E"/>
    <w:rsid w:val="00527C4D"/>
    <w:rsid w:val="00527F34"/>
    <w:rsid w:val="005304B1"/>
    <w:rsid w:val="005307AD"/>
    <w:rsid w:val="005309E5"/>
    <w:rsid w:val="00530D93"/>
    <w:rsid w:val="00530E4A"/>
    <w:rsid w:val="005317A6"/>
    <w:rsid w:val="00531D5B"/>
    <w:rsid w:val="00531FDB"/>
    <w:rsid w:val="0053256C"/>
    <w:rsid w:val="00532860"/>
    <w:rsid w:val="00533424"/>
    <w:rsid w:val="005336FC"/>
    <w:rsid w:val="00533A9F"/>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C68"/>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B43"/>
    <w:rsid w:val="00587D0D"/>
    <w:rsid w:val="00587D76"/>
    <w:rsid w:val="0059021E"/>
    <w:rsid w:val="005904F6"/>
    <w:rsid w:val="0059077E"/>
    <w:rsid w:val="005909F5"/>
    <w:rsid w:val="00590F08"/>
    <w:rsid w:val="00590F43"/>
    <w:rsid w:val="00590FEC"/>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EAB"/>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0ED"/>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D8F"/>
    <w:rsid w:val="005E10EA"/>
    <w:rsid w:val="005E10FC"/>
    <w:rsid w:val="005E15A1"/>
    <w:rsid w:val="005E15F3"/>
    <w:rsid w:val="005E1AAF"/>
    <w:rsid w:val="005E1CC1"/>
    <w:rsid w:val="005E20CE"/>
    <w:rsid w:val="005E20EE"/>
    <w:rsid w:val="005E30A0"/>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71"/>
    <w:rsid w:val="005E7878"/>
    <w:rsid w:val="005F065F"/>
    <w:rsid w:val="005F0887"/>
    <w:rsid w:val="005F0B0C"/>
    <w:rsid w:val="005F0E9F"/>
    <w:rsid w:val="005F1666"/>
    <w:rsid w:val="005F1EAA"/>
    <w:rsid w:val="005F20F6"/>
    <w:rsid w:val="005F22FA"/>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1DA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CD5"/>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097"/>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18A"/>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0BC"/>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A5E"/>
    <w:rsid w:val="006D3130"/>
    <w:rsid w:val="006D3984"/>
    <w:rsid w:val="006D4521"/>
    <w:rsid w:val="006D46FB"/>
    <w:rsid w:val="006D47B1"/>
    <w:rsid w:val="006D47E9"/>
    <w:rsid w:val="006D4DF7"/>
    <w:rsid w:val="006D5303"/>
    <w:rsid w:val="006D5387"/>
    <w:rsid w:val="006D595D"/>
    <w:rsid w:val="006D624D"/>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9B9"/>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3E6"/>
    <w:rsid w:val="00711798"/>
    <w:rsid w:val="0071190B"/>
    <w:rsid w:val="00711F31"/>
    <w:rsid w:val="00711F86"/>
    <w:rsid w:val="007124BF"/>
    <w:rsid w:val="00712E17"/>
    <w:rsid w:val="007131FE"/>
    <w:rsid w:val="00713502"/>
    <w:rsid w:val="0071378D"/>
    <w:rsid w:val="00713B80"/>
    <w:rsid w:val="00714A7C"/>
    <w:rsid w:val="00714BD8"/>
    <w:rsid w:val="00715103"/>
    <w:rsid w:val="00715340"/>
    <w:rsid w:val="007157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BC9"/>
    <w:rsid w:val="00735E06"/>
    <w:rsid w:val="00735E15"/>
    <w:rsid w:val="00735EB3"/>
    <w:rsid w:val="007364AA"/>
    <w:rsid w:val="00736988"/>
    <w:rsid w:val="00736C91"/>
    <w:rsid w:val="007372BE"/>
    <w:rsid w:val="00737B3D"/>
    <w:rsid w:val="00737E71"/>
    <w:rsid w:val="00737F38"/>
    <w:rsid w:val="0074023A"/>
    <w:rsid w:val="00740745"/>
    <w:rsid w:val="00740A72"/>
    <w:rsid w:val="00740A82"/>
    <w:rsid w:val="00740E8A"/>
    <w:rsid w:val="007410CB"/>
    <w:rsid w:val="00741174"/>
    <w:rsid w:val="00741270"/>
    <w:rsid w:val="007414BE"/>
    <w:rsid w:val="007414D7"/>
    <w:rsid w:val="0074286D"/>
    <w:rsid w:val="007429A1"/>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CD2"/>
    <w:rsid w:val="0074721A"/>
    <w:rsid w:val="00747369"/>
    <w:rsid w:val="00747747"/>
    <w:rsid w:val="00747CDC"/>
    <w:rsid w:val="0075084E"/>
    <w:rsid w:val="00750DA4"/>
    <w:rsid w:val="00750E48"/>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2C5B"/>
    <w:rsid w:val="00763680"/>
    <w:rsid w:val="0076385B"/>
    <w:rsid w:val="00763CD9"/>
    <w:rsid w:val="00764085"/>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408"/>
    <w:rsid w:val="00767665"/>
    <w:rsid w:val="00767EB2"/>
    <w:rsid w:val="007702E6"/>
    <w:rsid w:val="007709AE"/>
    <w:rsid w:val="00770F5A"/>
    <w:rsid w:val="00771178"/>
    <w:rsid w:val="00771405"/>
    <w:rsid w:val="007715C9"/>
    <w:rsid w:val="0077192F"/>
    <w:rsid w:val="00771D6C"/>
    <w:rsid w:val="007720BD"/>
    <w:rsid w:val="007723D8"/>
    <w:rsid w:val="00772B79"/>
    <w:rsid w:val="00773199"/>
    <w:rsid w:val="007738DF"/>
    <w:rsid w:val="0077393B"/>
    <w:rsid w:val="00773A51"/>
    <w:rsid w:val="00773D13"/>
    <w:rsid w:val="00774264"/>
    <w:rsid w:val="00774297"/>
    <w:rsid w:val="0077436B"/>
    <w:rsid w:val="00774689"/>
    <w:rsid w:val="007749DF"/>
    <w:rsid w:val="00774B11"/>
    <w:rsid w:val="00775814"/>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DF"/>
    <w:rsid w:val="007B1216"/>
    <w:rsid w:val="007B14A6"/>
    <w:rsid w:val="007B1855"/>
    <w:rsid w:val="007B1A9F"/>
    <w:rsid w:val="007B1D3D"/>
    <w:rsid w:val="007B1FC5"/>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B04"/>
    <w:rsid w:val="007B7B43"/>
    <w:rsid w:val="007C01BC"/>
    <w:rsid w:val="007C06DF"/>
    <w:rsid w:val="007C0801"/>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1D"/>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0E8F"/>
    <w:rsid w:val="007E11AA"/>
    <w:rsid w:val="007E144D"/>
    <w:rsid w:val="007E18D8"/>
    <w:rsid w:val="007E20B1"/>
    <w:rsid w:val="007E223B"/>
    <w:rsid w:val="007E233E"/>
    <w:rsid w:val="007E2479"/>
    <w:rsid w:val="007E28E6"/>
    <w:rsid w:val="007E2EDF"/>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EE3"/>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61F"/>
    <w:rsid w:val="00841645"/>
    <w:rsid w:val="008416FD"/>
    <w:rsid w:val="00841BB9"/>
    <w:rsid w:val="00841C7D"/>
    <w:rsid w:val="008420E6"/>
    <w:rsid w:val="008421A5"/>
    <w:rsid w:val="00842997"/>
    <w:rsid w:val="00842E4B"/>
    <w:rsid w:val="0084313B"/>
    <w:rsid w:val="0084319D"/>
    <w:rsid w:val="008431E9"/>
    <w:rsid w:val="0084320F"/>
    <w:rsid w:val="0084348C"/>
    <w:rsid w:val="00843B14"/>
    <w:rsid w:val="00843C97"/>
    <w:rsid w:val="00843FC4"/>
    <w:rsid w:val="00843FD9"/>
    <w:rsid w:val="00844CDA"/>
    <w:rsid w:val="00844F02"/>
    <w:rsid w:val="0084537B"/>
    <w:rsid w:val="0084589F"/>
    <w:rsid w:val="00845BCB"/>
    <w:rsid w:val="00845E25"/>
    <w:rsid w:val="00845FB6"/>
    <w:rsid w:val="008460E7"/>
    <w:rsid w:val="008468DE"/>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36F1"/>
    <w:rsid w:val="008655FF"/>
    <w:rsid w:val="00865640"/>
    <w:rsid w:val="00865AFF"/>
    <w:rsid w:val="00865E4E"/>
    <w:rsid w:val="00865FFF"/>
    <w:rsid w:val="008664F2"/>
    <w:rsid w:val="0086679A"/>
    <w:rsid w:val="008668CC"/>
    <w:rsid w:val="0086696A"/>
    <w:rsid w:val="00866D12"/>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4E91"/>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B5"/>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59D"/>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1BF7"/>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A35"/>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75"/>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6EF"/>
    <w:rsid w:val="00984706"/>
    <w:rsid w:val="00984974"/>
    <w:rsid w:val="00984B23"/>
    <w:rsid w:val="00984E80"/>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383"/>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757"/>
    <w:rsid w:val="009E092B"/>
    <w:rsid w:val="009E0FCA"/>
    <w:rsid w:val="009E1107"/>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47"/>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222"/>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2016"/>
    <w:rsid w:val="00A52665"/>
    <w:rsid w:val="00A52F8D"/>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46D"/>
    <w:rsid w:val="00A61681"/>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E16"/>
    <w:rsid w:val="00A97041"/>
    <w:rsid w:val="00A971BE"/>
    <w:rsid w:val="00A9723D"/>
    <w:rsid w:val="00A97761"/>
    <w:rsid w:val="00AA0411"/>
    <w:rsid w:val="00AA0A89"/>
    <w:rsid w:val="00AA1366"/>
    <w:rsid w:val="00AA165F"/>
    <w:rsid w:val="00AA1E5C"/>
    <w:rsid w:val="00AA2149"/>
    <w:rsid w:val="00AA271C"/>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A69"/>
    <w:rsid w:val="00AC3E75"/>
    <w:rsid w:val="00AC427C"/>
    <w:rsid w:val="00AC4392"/>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61"/>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F6F"/>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3FA4"/>
    <w:rsid w:val="00B346E7"/>
    <w:rsid w:val="00B34776"/>
    <w:rsid w:val="00B347FC"/>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AC9"/>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24C"/>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2BDA"/>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9FE"/>
    <w:rsid w:val="00BF2D88"/>
    <w:rsid w:val="00BF3A18"/>
    <w:rsid w:val="00BF3E98"/>
    <w:rsid w:val="00BF472E"/>
    <w:rsid w:val="00BF48B4"/>
    <w:rsid w:val="00BF5211"/>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A2"/>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B0A"/>
    <w:rsid w:val="00C10C6C"/>
    <w:rsid w:val="00C10E73"/>
    <w:rsid w:val="00C114C2"/>
    <w:rsid w:val="00C117EB"/>
    <w:rsid w:val="00C118CC"/>
    <w:rsid w:val="00C11B24"/>
    <w:rsid w:val="00C122D5"/>
    <w:rsid w:val="00C125F2"/>
    <w:rsid w:val="00C12AEE"/>
    <w:rsid w:val="00C12B3E"/>
    <w:rsid w:val="00C12B6B"/>
    <w:rsid w:val="00C13016"/>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50"/>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57B83"/>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BB4"/>
    <w:rsid w:val="00CA1E63"/>
    <w:rsid w:val="00CA2089"/>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B8B"/>
    <w:rsid w:val="00CB1D3F"/>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CF5"/>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68D"/>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F0023"/>
    <w:rsid w:val="00CF07E4"/>
    <w:rsid w:val="00CF0A3E"/>
    <w:rsid w:val="00CF111A"/>
    <w:rsid w:val="00CF1192"/>
    <w:rsid w:val="00CF1602"/>
    <w:rsid w:val="00CF1900"/>
    <w:rsid w:val="00CF1A55"/>
    <w:rsid w:val="00CF1D3B"/>
    <w:rsid w:val="00CF23D3"/>
    <w:rsid w:val="00CF2E9F"/>
    <w:rsid w:val="00CF35E8"/>
    <w:rsid w:val="00CF3AA0"/>
    <w:rsid w:val="00CF4058"/>
    <w:rsid w:val="00CF417B"/>
    <w:rsid w:val="00CF4407"/>
    <w:rsid w:val="00CF459B"/>
    <w:rsid w:val="00CF45EC"/>
    <w:rsid w:val="00CF4AED"/>
    <w:rsid w:val="00CF4BF7"/>
    <w:rsid w:val="00CF4FCC"/>
    <w:rsid w:val="00CF519C"/>
    <w:rsid w:val="00CF51FA"/>
    <w:rsid w:val="00CF5BF7"/>
    <w:rsid w:val="00CF61AE"/>
    <w:rsid w:val="00CF632E"/>
    <w:rsid w:val="00CF63DE"/>
    <w:rsid w:val="00CF72EA"/>
    <w:rsid w:val="00CF76DB"/>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16B"/>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076"/>
    <w:rsid w:val="00D1417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0DFD"/>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4331"/>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158"/>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9B5"/>
    <w:rsid w:val="00D62C01"/>
    <w:rsid w:val="00D62C15"/>
    <w:rsid w:val="00D62C5F"/>
    <w:rsid w:val="00D62D8A"/>
    <w:rsid w:val="00D62E71"/>
    <w:rsid w:val="00D6360A"/>
    <w:rsid w:val="00D636B0"/>
    <w:rsid w:val="00D63815"/>
    <w:rsid w:val="00D63960"/>
    <w:rsid w:val="00D63B21"/>
    <w:rsid w:val="00D63D72"/>
    <w:rsid w:val="00D6433B"/>
    <w:rsid w:val="00D645A3"/>
    <w:rsid w:val="00D64B94"/>
    <w:rsid w:val="00D64E99"/>
    <w:rsid w:val="00D65669"/>
    <w:rsid w:val="00D656A1"/>
    <w:rsid w:val="00D65819"/>
    <w:rsid w:val="00D65A42"/>
    <w:rsid w:val="00D65B21"/>
    <w:rsid w:val="00D65C41"/>
    <w:rsid w:val="00D6640A"/>
    <w:rsid w:val="00D6689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ED4"/>
    <w:rsid w:val="00D86FE7"/>
    <w:rsid w:val="00D876BD"/>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07"/>
    <w:rsid w:val="00D92BB0"/>
    <w:rsid w:val="00D92CCD"/>
    <w:rsid w:val="00D931A6"/>
    <w:rsid w:val="00D935DD"/>
    <w:rsid w:val="00D9392F"/>
    <w:rsid w:val="00D940F0"/>
    <w:rsid w:val="00D949C8"/>
    <w:rsid w:val="00D94E50"/>
    <w:rsid w:val="00D94FA3"/>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EB2"/>
    <w:rsid w:val="00DB3F7A"/>
    <w:rsid w:val="00DB4451"/>
    <w:rsid w:val="00DB445B"/>
    <w:rsid w:val="00DB4B4E"/>
    <w:rsid w:val="00DB4DFC"/>
    <w:rsid w:val="00DB4EC4"/>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295"/>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0"/>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9DE"/>
    <w:rsid w:val="00DF4BAD"/>
    <w:rsid w:val="00DF4BC0"/>
    <w:rsid w:val="00DF4CA5"/>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0C1"/>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D2E"/>
    <w:rsid w:val="00E2659C"/>
    <w:rsid w:val="00E26D63"/>
    <w:rsid w:val="00E26F09"/>
    <w:rsid w:val="00E27172"/>
    <w:rsid w:val="00E2727F"/>
    <w:rsid w:val="00E275D3"/>
    <w:rsid w:val="00E27792"/>
    <w:rsid w:val="00E278B7"/>
    <w:rsid w:val="00E279E5"/>
    <w:rsid w:val="00E27B19"/>
    <w:rsid w:val="00E27CB5"/>
    <w:rsid w:val="00E27E91"/>
    <w:rsid w:val="00E304AD"/>
    <w:rsid w:val="00E30B03"/>
    <w:rsid w:val="00E30BB5"/>
    <w:rsid w:val="00E30DD6"/>
    <w:rsid w:val="00E315C3"/>
    <w:rsid w:val="00E31901"/>
    <w:rsid w:val="00E31975"/>
    <w:rsid w:val="00E32019"/>
    <w:rsid w:val="00E32102"/>
    <w:rsid w:val="00E3241A"/>
    <w:rsid w:val="00E32454"/>
    <w:rsid w:val="00E32776"/>
    <w:rsid w:val="00E327B2"/>
    <w:rsid w:val="00E3283F"/>
    <w:rsid w:val="00E32938"/>
    <w:rsid w:val="00E32CAF"/>
    <w:rsid w:val="00E33112"/>
    <w:rsid w:val="00E335C0"/>
    <w:rsid w:val="00E33727"/>
    <w:rsid w:val="00E33F47"/>
    <w:rsid w:val="00E33FDF"/>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D7B"/>
    <w:rsid w:val="00E47EC5"/>
    <w:rsid w:val="00E5029B"/>
    <w:rsid w:val="00E50735"/>
    <w:rsid w:val="00E50C88"/>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3"/>
    <w:rsid w:val="00E57C37"/>
    <w:rsid w:val="00E603B4"/>
    <w:rsid w:val="00E615E2"/>
    <w:rsid w:val="00E618A5"/>
    <w:rsid w:val="00E6197B"/>
    <w:rsid w:val="00E61DB9"/>
    <w:rsid w:val="00E6215C"/>
    <w:rsid w:val="00E62524"/>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0"/>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6C4"/>
    <w:rsid w:val="00E85927"/>
    <w:rsid w:val="00E85989"/>
    <w:rsid w:val="00E85D0F"/>
    <w:rsid w:val="00E86F68"/>
    <w:rsid w:val="00E8754B"/>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6BD"/>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76"/>
    <w:rsid w:val="00EB0DC6"/>
    <w:rsid w:val="00EB0ED5"/>
    <w:rsid w:val="00EB1168"/>
    <w:rsid w:val="00EB1A3E"/>
    <w:rsid w:val="00EB1A5D"/>
    <w:rsid w:val="00EB1C23"/>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83"/>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62F"/>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3B37"/>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80119"/>
    <w:rsid w:val="00F80196"/>
    <w:rsid w:val="00F80349"/>
    <w:rsid w:val="00F80A59"/>
    <w:rsid w:val="00F80C80"/>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A6D"/>
    <w:rsid w:val="00F96BB5"/>
    <w:rsid w:val="00F96DA4"/>
    <w:rsid w:val="00F9728A"/>
    <w:rsid w:val="00F972A2"/>
    <w:rsid w:val="00F972D8"/>
    <w:rsid w:val="00F97346"/>
    <w:rsid w:val="00F97469"/>
    <w:rsid w:val="00F97E72"/>
    <w:rsid w:val="00F97EC5"/>
    <w:rsid w:val="00FA0094"/>
    <w:rsid w:val="00FA042A"/>
    <w:rsid w:val="00FA0690"/>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BAA"/>
    <w:rsid w:val="00FB0C66"/>
    <w:rsid w:val="00FB11CA"/>
    <w:rsid w:val="00FB1322"/>
    <w:rsid w:val="00FB13AD"/>
    <w:rsid w:val="00FB17AC"/>
    <w:rsid w:val="00FB1919"/>
    <w:rsid w:val="00FB19DF"/>
    <w:rsid w:val="00FB1BE2"/>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B52"/>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184673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F39E59D75F8274A57D6FEDAB85D6981058D5BCE3F7233FA74CE94FDEBB8246E8B076CAEBF524BB2I9n2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FB5D9-9DB2-4B95-BAA4-4D30A46C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19786</TotalTime>
  <Pages>13</Pages>
  <Words>20928</Words>
  <Characters>119294</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8676</cp:revision>
  <cp:lastPrinted>2014-09-10T09:08:00Z</cp:lastPrinted>
  <dcterms:created xsi:type="dcterms:W3CDTF">2014-06-25T06:36:00Z</dcterms:created>
  <dcterms:modified xsi:type="dcterms:W3CDTF">2016-04-18T13:23:00Z</dcterms:modified>
</cp:coreProperties>
</file>